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DA4" w:rsidRDefault="0072692E" w:rsidP="0072692E">
      <w:pPr>
        <w:jc w:val="center"/>
        <w:rPr>
          <w:b/>
          <w:sz w:val="28"/>
          <w:szCs w:val="28"/>
        </w:rPr>
      </w:pPr>
      <w:r w:rsidRPr="007B7DA4">
        <w:rPr>
          <w:b/>
          <w:color w:val="FF0000"/>
          <w:sz w:val="28"/>
          <w:szCs w:val="28"/>
        </w:rPr>
        <w:t xml:space="preserve"> </w:t>
      </w:r>
    </w:p>
    <w:p w:rsidR="009C48AA" w:rsidRDefault="0072692E" w:rsidP="007269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:rsidR="0072692E" w:rsidRDefault="001B7A9A" w:rsidP="007269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ГОРЕНСКОГО</w:t>
      </w:r>
      <w:r w:rsidR="009C48AA">
        <w:rPr>
          <w:b/>
          <w:sz w:val="28"/>
          <w:szCs w:val="28"/>
        </w:rPr>
        <w:t xml:space="preserve"> </w:t>
      </w:r>
      <w:r w:rsidR="0072692E">
        <w:rPr>
          <w:b/>
          <w:sz w:val="28"/>
          <w:szCs w:val="28"/>
        </w:rPr>
        <w:t xml:space="preserve">СЕЛЬСКОГО ПОСЕЛЕНИЯ </w:t>
      </w:r>
    </w:p>
    <w:p w:rsidR="0072692E" w:rsidRDefault="0072692E" w:rsidP="007269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 - ПОЛЯНСКОГО МУНИЦИПАЛЬНОГО РАЙОНА РЕСПУБЛИКИ МОРДОВИЯ</w:t>
      </w:r>
    </w:p>
    <w:p w:rsidR="0072692E" w:rsidRDefault="0072692E" w:rsidP="0072692E">
      <w:pPr>
        <w:jc w:val="center"/>
        <w:rPr>
          <w:sz w:val="28"/>
          <w:szCs w:val="28"/>
        </w:rPr>
      </w:pPr>
    </w:p>
    <w:p w:rsidR="0072692E" w:rsidRDefault="0072692E" w:rsidP="007269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2692E" w:rsidRDefault="0072692E" w:rsidP="0072692E">
      <w:pPr>
        <w:jc w:val="center"/>
        <w:rPr>
          <w:b/>
          <w:sz w:val="28"/>
          <w:szCs w:val="28"/>
        </w:rPr>
      </w:pPr>
    </w:p>
    <w:p w:rsidR="0072692E" w:rsidRDefault="0072692E" w:rsidP="0072692E">
      <w:pPr>
        <w:jc w:val="center"/>
        <w:rPr>
          <w:b/>
          <w:sz w:val="28"/>
          <w:szCs w:val="28"/>
        </w:rPr>
      </w:pPr>
    </w:p>
    <w:p w:rsidR="0072692E" w:rsidRDefault="001178E8" w:rsidP="0072692E">
      <w:pPr>
        <w:pStyle w:val="a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  01апреля </w:t>
      </w:r>
      <w:r w:rsidR="009C48AA">
        <w:rPr>
          <w:rFonts w:ascii="Times New Roman" w:hAnsi="Times New Roman"/>
          <w:sz w:val="28"/>
          <w:szCs w:val="28"/>
        </w:rPr>
        <w:t xml:space="preserve"> 2020</w:t>
      </w:r>
      <w:r w:rsidR="0072692E">
        <w:rPr>
          <w:rFonts w:ascii="Times New Roman" w:hAnsi="Times New Roman"/>
          <w:sz w:val="28"/>
          <w:szCs w:val="28"/>
        </w:rPr>
        <w:t xml:space="preserve"> г.                                              № </w:t>
      </w:r>
      <w:r w:rsidR="00B105D8">
        <w:rPr>
          <w:rFonts w:ascii="Times New Roman" w:hAnsi="Times New Roman"/>
          <w:sz w:val="28"/>
          <w:szCs w:val="28"/>
        </w:rPr>
        <w:t>1</w:t>
      </w:r>
      <w:r w:rsidR="00702916">
        <w:rPr>
          <w:rFonts w:ascii="Times New Roman" w:hAnsi="Times New Roman"/>
          <w:sz w:val="28"/>
          <w:szCs w:val="28"/>
        </w:rPr>
        <w:t>3</w:t>
      </w:r>
    </w:p>
    <w:p w:rsidR="0072692E" w:rsidRDefault="0072692E" w:rsidP="0072692E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                                          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9063F3" w:rsidRDefault="009063F3" w:rsidP="009063F3">
      <w:pPr>
        <w:jc w:val="both"/>
        <w:rPr>
          <w:sz w:val="28"/>
          <w:szCs w:val="28"/>
        </w:rPr>
      </w:pPr>
    </w:p>
    <w:p w:rsidR="00871227" w:rsidRDefault="00871227" w:rsidP="009063F3">
      <w:pPr>
        <w:jc w:val="both"/>
        <w:rPr>
          <w:sz w:val="28"/>
          <w:szCs w:val="28"/>
        </w:rPr>
      </w:pPr>
    </w:p>
    <w:p w:rsidR="0075656E" w:rsidRPr="006D0414" w:rsidRDefault="0075656E" w:rsidP="009063F3">
      <w:pPr>
        <w:jc w:val="both"/>
        <w:rPr>
          <w:sz w:val="28"/>
          <w:szCs w:val="28"/>
        </w:rPr>
      </w:pPr>
    </w:p>
    <w:p w:rsidR="004F48DA" w:rsidRPr="00C47566" w:rsidRDefault="004F48DA" w:rsidP="004F48DA">
      <w:pPr>
        <w:jc w:val="center"/>
        <w:rPr>
          <w:b/>
          <w:sz w:val="28"/>
          <w:szCs w:val="28"/>
        </w:rPr>
      </w:pPr>
      <w:r w:rsidRPr="00C47566">
        <w:rPr>
          <w:b/>
          <w:sz w:val="28"/>
          <w:szCs w:val="28"/>
        </w:rPr>
        <w:t xml:space="preserve">Об утверждении муниципальной программы «Благоустройство территории </w:t>
      </w:r>
      <w:r w:rsidR="001B7A9A">
        <w:rPr>
          <w:b/>
          <w:sz w:val="28"/>
          <w:szCs w:val="28"/>
        </w:rPr>
        <w:t>Горенского</w:t>
      </w:r>
      <w:r w:rsidR="002F1022">
        <w:rPr>
          <w:b/>
          <w:sz w:val="28"/>
          <w:szCs w:val="28"/>
        </w:rPr>
        <w:t xml:space="preserve"> </w:t>
      </w:r>
      <w:r w:rsidRPr="00C47566">
        <w:rPr>
          <w:b/>
          <w:sz w:val="28"/>
          <w:szCs w:val="28"/>
        </w:rPr>
        <w:t>сельского поселения</w:t>
      </w:r>
      <w:r w:rsidR="00250972">
        <w:rPr>
          <w:b/>
          <w:sz w:val="28"/>
          <w:szCs w:val="28"/>
        </w:rPr>
        <w:t xml:space="preserve"> </w:t>
      </w:r>
      <w:proofErr w:type="spellStart"/>
      <w:r w:rsidRPr="00C47566">
        <w:rPr>
          <w:b/>
          <w:sz w:val="28"/>
          <w:szCs w:val="28"/>
        </w:rPr>
        <w:t>Зубово-Полянского</w:t>
      </w:r>
      <w:proofErr w:type="spellEnd"/>
      <w:r w:rsidRPr="00C47566">
        <w:rPr>
          <w:b/>
          <w:sz w:val="28"/>
          <w:szCs w:val="28"/>
        </w:rPr>
        <w:t xml:space="preserve"> муниципального района Республики Мордовия на 2020-2022г.г.»</w:t>
      </w:r>
    </w:p>
    <w:p w:rsidR="004F48DA" w:rsidRPr="00072D53" w:rsidRDefault="004F48DA" w:rsidP="004F48DA">
      <w:pPr>
        <w:rPr>
          <w:sz w:val="28"/>
          <w:szCs w:val="28"/>
        </w:rPr>
      </w:pPr>
    </w:p>
    <w:p w:rsidR="004F48DA" w:rsidRPr="002F055B" w:rsidRDefault="004F48DA" w:rsidP="00250972">
      <w:pPr>
        <w:ind w:firstLine="720"/>
        <w:jc w:val="both"/>
        <w:rPr>
          <w:sz w:val="28"/>
          <w:szCs w:val="28"/>
        </w:rPr>
      </w:pPr>
      <w:r w:rsidRPr="002F055B">
        <w:rPr>
          <w:sz w:val="28"/>
          <w:szCs w:val="28"/>
        </w:rPr>
        <w:t>В соответствии со статьей 179 Бюджетного кодекса Российской Федерации</w:t>
      </w:r>
      <w:r w:rsidRPr="008D175C">
        <w:rPr>
          <w:sz w:val="28"/>
          <w:szCs w:val="28"/>
        </w:rPr>
        <w:t xml:space="preserve">, </w:t>
      </w:r>
      <w:r w:rsidRPr="00DD3591">
        <w:rPr>
          <w:color w:val="000000"/>
          <w:spacing w:val="-2"/>
          <w:sz w:val="28"/>
          <w:szCs w:val="28"/>
        </w:rPr>
        <w:t xml:space="preserve">№ 131-ФЗ «Об общих принципах организации местного </w:t>
      </w:r>
      <w:r w:rsidRPr="00DD3591">
        <w:rPr>
          <w:color w:val="000000"/>
          <w:sz w:val="28"/>
          <w:szCs w:val="28"/>
        </w:rPr>
        <w:t xml:space="preserve">самоуправления в Российской Федерации» </w:t>
      </w:r>
      <w:r w:rsidRPr="00DD3591">
        <w:rPr>
          <w:sz w:val="28"/>
          <w:szCs w:val="28"/>
        </w:rPr>
        <w:t xml:space="preserve"> от</w:t>
      </w:r>
      <w:r w:rsidR="009C48AA">
        <w:rPr>
          <w:sz w:val="28"/>
          <w:szCs w:val="28"/>
        </w:rPr>
        <w:t xml:space="preserve"> </w:t>
      </w:r>
      <w:r>
        <w:rPr>
          <w:sz w:val="28"/>
          <w:szCs w:val="28"/>
        </w:rPr>
        <w:t>06 октября 2003</w:t>
      </w:r>
      <w:r w:rsidRPr="00DD3591">
        <w:rPr>
          <w:sz w:val="28"/>
          <w:szCs w:val="28"/>
        </w:rPr>
        <w:t xml:space="preserve"> г.</w:t>
      </w:r>
      <w:r>
        <w:rPr>
          <w:color w:val="000000"/>
          <w:sz w:val="28"/>
          <w:szCs w:val="28"/>
        </w:rPr>
        <w:t xml:space="preserve">, </w:t>
      </w:r>
      <w:r w:rsidRPr="001A65C3">
        <w:rPr>
          <w:color w:val="000000"/>
          <w:sz w:val="28"/>
          <w:szCs w:val="28"/>
        </w:rPr>
        <w:t xml:space="preserve">Уставом  </w:t>
      </w:r>
      <w:r w:rsidR="001B7A9A">
        <w:rPr>
          <w:color w:val="000000"/>
          <w:sz w:val="28"/>
          <w:szCs w:val="28"/>
        </w:rPr>
        <w:t>Горенского</w:t>
      </w:r>
      <w:r w:rsidR="002F102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сельского</w:t>
      </w:r>
      <w:r w:rsidR="00250972">
        <w:rPr>
          <w:color w:val="000000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поселения</w:t>
      </w:r>
      <w:r w:rsidRPr="001A65C3">
        <w:rPr>
          <w:color w:val="000000"/>
          <w:spacing w:val="-4"/>
          <w:sz w:val="28"/>
          <w:szCs w:val="28"/>
        </w:rPr>
        <w:t>,</w:t>
      </w:r>
      <w:r>
        <w:rPr>
          <w:sz w:val="28"/>
          <w:szCs w:val="28"/>
        </w:rPr>
        <w:t xml:space="preserve"> администрация </w:t>
      </w:r>
      <w:r w:rsidR="001B7A9A">
        <w:rPr>
          <w:sz w:val="28"/>
          <w:szCs w:val="28"/>
        </w:rPr>
        <w:t>Горенского</w:t>
      </w:r>
      <w:r w:rsidR="002F1022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постановляет:</w:t>
      </w:r>
    </w:p>
    <w:p w:rsidR="004F48DA" w:rsidRPr="00D55FDB" w:rsidRDefault="004F48DA" w:rsidP="00250972">
      <w:pPr>
        <w:pStyle w:val="13"/>
        <w:numPr>
          <w:ilvl w:val="0"/>
          <w:numId w:val="5"/>
        </w:numPr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D55FDB">
        <w:rPr>
          <w:rFonts w:ascii="Times New Roman" w:hAnsi="Times New Roman"/>
          <w:sz w:val="28"/>
          <w:szCs w:val="28"/>
        </w:rPr>
        <w:t>Утвердить муниципальную программу «</w:t>
      </w:r>
      <w:r w:rsidRPr="00D55FDB">
        <w:rPr>
          <w:rFonts w:ascii="Times New Roman" w:hAnsi="Times New Roman"/>
          <w:sz w:val="28"/>
          <w:szCs w:val="24"/>
        </w:rPr>
        <w:t xml:space="preserve">Благоустройство территории </w:t>
      </w:r>
      <w:r w:rsidR="001B7A9A">
        <w:rPr>
          <w:rFonts w:ascii="Times New Roman" w:hAnsi="Times New Roman"/>
          <w:sz w:val="28"/>
          <w:szCs w:val="24"/>
        </w:rPr>
        <w:t>Горенского</w:t>
      </w:r>
      <w:r w:rsidR="002F1022">
        <w:rPr>
          <w:rFonts w:ascii="Times New Roman" w:hAnsi="Times New Roman"/>
          <w:sz w:val="28"/>
          <w:szCs w:val="24"/>
        </w:rPr>
        <w:t xml:space="preserve"> </w:t>
      </w:r>
      <w:r w:rsidRPr="00D55FDB">
        <w:rPr>
          <w:rFonts w:ascii="Times New Roman" w:hAnsi="Times New Roman"/>
          <w:sz w:val="28"/>
          <w:szCs w:val="24"/>
        </w:rPr>
        <w:t xml:space="preserve">сельского поселения </w:t>
      </w:r>
      <w:proofErr w:type="spellStart"/>
      <w:r w:rsidRPr="00D55FDB">
        <w:rPr>
          <w:rFonts w:ascii="Times New Roman" w:hAnsi="Times New Roman"/>
          <w:sz w:val="28"/>
          <w:szCs w:val="24"/>
        </w:rPr>
        <w:t>Зубово-Полянского</w:t>
      </w:r>
      <w:proofErr w:type="spellEnd"/>
      <w:r w:rsidRPr="00D55FDB"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 на 2020-2022</w:t>
      </w:r>
      <w:r>
        <w:rPr>
          <w:rFonts w:ascii="Times New Roman" w:hAnsi="Times New Roman"/>
          <w:sz w:val="28"/>
          <w:szCs w:val="24"/>
        </w:rPr>
        <w:t>г.г</w:t>
      </w:r>
      <w:r w:rsidRPr="00D55FDB">
        <w:rPr>
          <w:rFonts w:ascii="Times New Roman" w:hAnsi="Times New Roman"/>
          <w:sz w:val="28"/>
          <w:szCs w:val="28"/>
        </w:rPr>
        <w:t>.»</w:t>
      </w:r>
    </w:p>
    <w:p w:rsidR="004F48DA" w:rsidRPr="002F055B" w:rsidRDefault="004F48DA" w:rsidP="00250972">
      <w:pPr>
        <w:pStyle w:val="13"/>
        <w:numPr>
          <w:ilvl w:val="0"/>
          <w:numId w:val="5"/>
        </w:numPr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2F055B">
        <w:rPr>
          <w:rFonts w:ascii="Times New Roman" w:hAnsi="Times New Roman"/>
          <w:sz w:val="28"/>
          <w:szCs w:val="28"/>
        </w:rPr>
        <w:t>Финансирование мероприятий муниципальной программы «</w:t>
      </w:r>
      <w:r w:rsidRPr="00D55FDB">
        <w:rPr>
          <w:rFonts w:ascii="Times New Roman" w:hAnsi="Times New Roman"/>
          <w:sz w:val="28"/>
          <w:szCs w:val="24"/>
        </w:rPr>
        <w:t>Благоустройство территории</w:t>
      </w:r>
      <w:r w:rsidR="001B7A9A">
        <w:rPr>
          <w:rFonts w:ascii="Times New Roman" w:hAnsi="Times New Roman"/>
          <w:sz w:val="28"/>
          <w:szCs w:val="24"/>
        </w:rPr>
        <w:t xml:space="preserve"> </w:t>
      </w:r>
      <w:r w:rsidRPr="00D55FDB">
        <w:rPr>
          <w:rFonts w:ascii="Times New Roman" w:hAnsi="Times New Roman"/>
          <w:sz w:val="28"/>
          <w:szCs w:val="24"/>
        </w:rPr>
        <w:t xml:space="preserve"> </w:t>
      </w:r>
      <w:r w:rsidR="001B7A9A">
        <w:rPr>
          <w:rFonts w:ascii="Times New Roman" w:hAnsi="Times New Roman"/>
          <w:sz w:val="28"/>
          <w:szCs w:val="24"/>
        </w:rPr>
        <w:t>Горенского</w:t>
      </w:r>
      <w:r w:rsidR="002F1022">
        <w:rPr>
          <w:rFonts w:ascii="Times New Roman" w:hAnsi="Times New Roman"/>
          <w:sz w:val="28"/>
          <w:szCs w:val="24"/>
        </w:rPr>
        <w:t xml:space="preserve"> </w:t>
      </w:r>
      <w:r w:rsidRPr="00D55FDB">
        <w:rPr>
          <w:rFonts w:ascii="Times New Roman" w:hAnsi="Times New Roman"/>
          <w:sz w:val="28"/>
          <w:szCs w:val="24"/>
        </w:rPr>
        <w:t>сельского поселения</w:t>
      </w:r>
      <w:r w:rsidR="00250972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D55FDB">
        <w:rPr>
          <w:rFonts w:ascii="Times New Roman" w:hAnsi="Times New Roman"/>
          <w:sz w:val="28"/>
          <w:szCs w:val="24"/>
        </w:rPr>
        <w:t>Зубово-Полянского</w:t>
      </w:r>
      <w:proofErr w:type="spellEnd"/>
      <w:r w:rsidRPr="00D55FDB"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2F055B">
        <w:rPr>
          <w:rFonts w:ascii="Times New Roman" w:hAnsi="Times New Roman"/>
          <w:sz w:val="28"/>
          <w:szCs w:val="28"/>
        </w:rPr>
        <w:t xml:space="preserve">» производить в пределах ассигнований, предусмотренных на эти цели в бюджете </w:t>
      </w:r>
      <w:r w:rsidR="001B7A9A">
        <w:rPr>
          <w:rFonts w:ascii="Times New Roman" w:hAnsi="Times New Roman"/>
          <w:sz w:val="28"/>
          <w:szCs w:val="24"/>
        </w:rPr>
        <w:t>Горенского</w:t>
      </w:r>
      <w:r w:rsidR="002F1022">
        <w:rPr>
          <w:rFonts w:ascii="Times New Roman" w:hAnsi="Times New Roman"/>
          <w:sz w:val="28"/>
          <w:szCs w:val="24"/>
        </w:rPr>
        <w:t xml:space="preserve"> </w:t>
      </w:r>
      <w:r w:rsidRPr="00D55FDB">
        <w:rPr>
          <w:rFonts w:ascii="Times New Roman" w:hAnsi="Times New Roman"/>
          <w:sz w:val="28"/>
          <w:szCs w:val="24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4F48DA" w:rsidRPr="00F86B36" w:rsidRDefault="004F48DA" w:rsidP="004F48DA">
      <w:pPr>
        <w:jc w:val="both"/>
        <w:rPr>
          <w:sz w:val="28"/>
          <w:szCs w:val="28"/>
        </w:rPr>
      </w:pPr>
      <w:r w:rsidRPr="008D175C">
        <w:tab/>
      </w:r>
      <w:r>
        <w:rPr>
          <w:sz w:val="28"/>
          <w:szCs w:val="28"/>
        </w:rPr>
        <w:t>3</w:t>
      </w:r>
      <w:r w:rsidRPr="00D646E4">
        <w:rPr>
          <w:sz w:val="28"/>
          <w:szCs w:val="28"/>
        </w:rPr>
        <w:t>.</w:t>
      </w:r>
      <w:r w:rsidRPr="00602899">
        <w:rPr>
          <w:bCs/>
          <w:sz w:val="28"/>
          <w:szCs w:val="28"/>
        </w:rPr>
        <w:t>Постановление подлежит официальному опубликованию в средствах массовой информации и размещению в сети «Интернет» на официальном сайте  и вступает в силу после его официального опубликования</w:t>
      </w:r>
      <w:r w:rsidR="0072692E">
        <w:rPr>
          <w:bCs/>
          <w:sz w:val="28"/>
          <w:szCs w:val="28"/>
        </w:rPr>
        <w:t xml:space="preserve"> в газете </w:t>
      </w:r>
      <w:r w:rsidRPr="0060289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</w:t>
      </w:r>
      <w:r w:rsidR="00B105D8">
        <w:rPr>
          <w:bCs/>
          <w:sz w:val="28"/>
          <w:szCs w:val="28"/>
        </w:rPr>
        <w:t>Вести</w:t>
      </w:r>
      <w:r>
        <w:rPr>
          <w:bCs/>
          <w:sz w:val="28"/>
          <w:szCs w:val="28"/>
        </w:rPr>
        <w:t>»</w:t>
      </w:r>
    </w:p>
    <w:p w:rsidR="00A37953" w:rsidRDefault="00A37953" w:rsidP="00A37953">
      <w:pPr>
        <w:shd w:val="clear" w:color="auto" w:fill="FFFFFF"/>
        <w:jc w:val="both"/>
        <w:rPr>
          <w:sz w:val="28"/>
          <w:szCs w:val="28"/>
        </w:rPr>
      </w:pPr>
    </w:p>
    <w:p w:rsidR="004F48DA" w:rsidRDefault="004F48DA" w:rsidP="00A37953">
      <w:pPr>
        <w:shd w:val="clear" w:color="auto" w:fill="FFFFFF"/>
        <w:jc w:val="both"/>
        <w:rPr>
          <w:sz w:val="28"/>
          <w:szCs w:val="28"/>
        </w:rPr>
      </w:pPr>
    </w:p>
    <w:p w:rsidR="00250972" w:rsidRDefault="00250972" w:rsidP="00A37953">
      <w:pPr>
        <w:shd w:val="clear" w:color="auto" w:fill="FFFFFF"/>
        <w:jc w:val="both"/>
        <w:rPr>
          <w:sz w:val="28"/>
          <w:szCs w:val="28"/>
        </w:rPr>
      </w:pPr>
    </w:p>
    <w:p w:rsidR="0072692E" w:rsidRDefault="00DC08CB" w:rsidP="00DC08C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r w:rsidR="001B7A9A">
        <w:rPr>
          <w:b/>
          <w:sz w:val="28"/>
          <w:szCs w:val="28"/>
        </w:rPr>
        <w:t>Горенского</w:t>
      </w:r>
    </w:p>
    <w:p w:rsidR="004F48DA" w:rsidRDefault="006D0414" w:rsidP="00DC08CB">
      <w:pPr>
        <w:jc w:val="both"/>
        <w:rPr>
          <w:b/>
          <w:sz w:val="28"/>
          <w:szCs w:val="28"/>
        </w:rPr>
        <w:sectPr w:rsidR="004F48DA" w:rsidSect="003427A1">
          <w:pgSz w:w="11900" w:h="16800"/>
          <w:pgMar w:top="1134" w:right="851" w:bottom="1134" w:left="1701" w:header="720" w:footer="720" w:gutter="0"/>
          <w:cols w:space="720"/>
          <w:noEndnote/>
        </w:sectPr>
      </w:pPr>
      <w:r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72692E">
        <w:rPr>
          <w:b/>
          <w:sz w:val="28"/>
          <w:szCs w:val="28"/>
        </w:rPr>
        <w:t xml:space="preserve">          </w:t>
      </w:r>
      <w:r w:rsidR="009C48AA">
        <w:rPr>
          <w:b/>
          <w:sz w:val="28"/>
          <w:szCs w:val="28"/>
        </w:rPr>
        <w:t xml:space="preserve"> </w:t>
      </w:r>
      <w:proofErr w:type="spellStart"/>
      <w:r w:rsidR="00B105D8">
        <w:rPr>
          <w:b/>
          <w:sz w:val="28"/>
          <w:szCs w:val="28"/>
        </w:rPr>
        <w:t>А.Ю.Телякова</w:t>
      </w:r>
      <w:proofErr w:type="spellEnd"/>
    </w:p>
    <w:p w:rsidR="00250972" w:rsidRDefault="004F48DA" w:rsidP="004F48DA">
      <w:pPr>
        <w:jc w:val="right"/>
        <w:rPr>
          <w:sz w:val="28"/>
        </w:rPr>
      </w:pPr>
      <w:r w:rsidRPr="001B4BED">
        <w:rPr>
          <w:sz w:val="28"/>
        </w:rPr>
        <w:lastRenderedPageBreak/>
        <w:t>УТВЕРЖДЕНА</w:t>
      </w:r>
    </w:p>
    <w:p w:rsidR="004F48DA" w:rsidRDefault="004F48DA" w:rsidP="004F48DA">
      <w:pPr>
        <w:jc w:val="right"/>
        <w:rPr>
          <w:sz w:val="28"/>
        </w:rPr>
      </w:pPr>
      <w:r w:rsidRPr="001B4BED">
        <w:rPr>
          <w:sz w:val="28"/>
        </w:rPr>
        <w:t>постановлением</w:t>
      </w:r>
      <w:r w:rsidR="00250972">
        <w:rPr>
          <w:sz w:val="28"/>
        </w:rPr>
        <w:t xml:space="preserve"> администрации</w:t>
      </w:r>
    </w:p>
    <w:p w:rsidR="004F48DA" w:rsidRPr="001B4BED" w:rsidRDefault="001B7A9A" w:rsidP="004F48DA">
      <w:pPr>
        <w:jc w:val="right"/>
        <w:rPr>
          <w:sz w:val="28"/>
        </w:rPr>
      </w:pPr>
      <w:proofErr w:type="spellStart"/>
      <w:r>
        <w:rPr>
          <w:sz w:val="28"/>
        </w:rPr>
        <w:t>Горенского</w:t>
      </w:r>
      <w:r w:rsidR="004F48DA" w:rsidRPr="00D55FDB">
        <w:rPr>
          <w:sz w:val="28"/>
        </w:rPr>
        <w:t>сельского</w:t>
      </w:r>
      <w:proofErr w:type="spellEnd"/>
      <w:r w:rsidR="004F48DA" w:rsidRPr="00D55FDB">
        <w:rPr>
          <w:sz w:val="28"/>
        </w:rPr>
        <w:t xml:space="preserve"> поселения</w:t>
      </w:r>
    </w:p>
    <w:p w:rsidR="004F48DA" w:rsidRPr="001B4BED" w:rsidRDefault="004F48DA" w:rsidP="004F48DA">
      <w:pPr>
        <w:jc w:val="right"/>
        <w:rPr>
          <w:sz w:val="28"/>
        </w:rPr>
      </w:pPr>
      <w:r w:rsidRPr="001B4BED">
        <w:rPr>
          <w:sz w:val="28"/>
        </w:rPr>
        <w:t>от</w:t>
      </w:r>
      <w:r w:rsidR="00250972">
        <w:rPr>
          <w:sz w:val="28"/>
        </w:rPr>
        <w:t xml:space="preserve"> </w:t>
      </w:r>
      <w:r w:rsidR="001178E8">
        <w:rPr>
          <w:sz w:val="28"/>
        </w:rPr>
        <w:t>01</w:t>
      </w:r>
      <w:r w:rsidR="00F0094E">
        <w:rPr>
          <w:sz w:val="28"/>
        </w:rPr>
        <w:t>а</w:t>
      </w:r>
      <w:r w:rsidR="001178E8">
        <w:rPr>
          <w:sz w:val="28"/>
        </w:rPr>
        <w:t>преля</w:t>
      </w:r>
      <w:r w:rsidR="009C48AA">
        <w:rPr>
          <w:sz w:val="28"/>
        </w:rPr>
        <w:t xml:space="preserve"> 2020</w:t>
      </w:r>
      <w:r w:rsidR="0072692E">
        <w:rPr>
          <w:sz w:val="28"/>
        </w:rPr>
        <w:t>г. №</w:t>
      </w:r>
      <w:r w:rsidR="00B105D8">
        <w:rPr>
          <w:sz w:val="28"/>
        </w:rPr>
        <w:t>1</w:t>
      </w:r>
      <w:r w:rsidR="004D4608">
        <w:rPr>
          <w:sz w:val="28"/>
        </w:rPr>
        <w:t>3</w:t>
      </w:r>
    </w:p>
    <w:p w:rsidR="004F48DA" w:rsidRDefault="004F48DA" w:rsidP="004F48DA">
      <w:pPr>
        <w:jc w:val="right"/>
        <w:rPr>
          <w:sz w:val="28"/>
        </w:rPr>
      </w:pPr>
    </w:p>
    <w:p w:rsidR="00250972" w:rsidRDefault="00250972" w:rsidP="004F48DA">
      <w:pPr>
        <w:jc w:val="right"/>
        <w:rPr>
          <w:sz w:val="28"/>
        </w:rPr>
      </w:pPr>
    </w:p>
    <w:p w:rsidR="00250972" w:rsidRDefault="00250972" w:rsidP="004F48DA">
      <w:pPr>
        <w:jc w:val="right"/>
        <w:rPr>
          <w:sz w:val="28"/>
        </w:rPr>
      </w:pPr>
    </w:p>
    <w:p w:rsidR="00250972" w:rsidRDefault="00250972" w:rsidP="004F48DA">
      <w:pPr>
        <w:jc w:val="right"/>
        <w:rPr>
          <w:sz w:val="28"/>
        </w:rPr>
      </w:pPr>
    </w:p>
    <w:p w:rsidR="00250972" w:rsidRDefault="00250972" w:rsidP="004F48DA">
      <w:pPr>
        <w:jc w:val="right"/>
        <w:rPr>
          <w:sz w:val="28"/>
        </w:rPr>
      </w:pPr>
    </w:p>
    <w:p w:rsidR="00250972" w:rsidRDefault="00250972" w:rsidP="004F48DA">
      <w:pPr>
        <w:jc w:val="right"/>
        <w:rPr>
          <w:sz w:val="28"/>
        </w:rPr>
      </w:pPr>
    </w:p>
    <w:p w:rsidR="00250972" w:rsidRDefault="00250972" w:rsidP="004F48DA">
      <w:pPr>
        <w:jc w:val="right"/>
        <w:rPr>
          <w:sz w:val="28"/>
        </w:rPr>
      </w:pPr>
    </w:p>
    <w:p w:rsidR="00250972" w:rsidRDefault="00250972" w:rsidP="004F48DA">
      <w:pPr>
        <w:jc w:val="right"/>
        <w:rPr>
          <w:sz w:val="28"/>
        </w:rPr>
      </w:pPr>
    </w:p>
    <w:p w:rsidR="00250972" w:rsidRDefault="00250972" w:rsidP="004F48DA">
      <w:pPr>
        <w:jc w:val="right"/>
        <w:rPr>
          <w:sz w:val="28"/>
        </w:rPr>
      </w:pPr>
    </w:p>
    <w:p w:rsidR="00250972" w:rsidRPr="001B4BED" w:rsidRDefault="00250972" w:rsidP="004F48DA">
      <w:pPr>
        <w:jc w:val="right"/>
        <w:rPr>
          <w:sz w:val="28"/>
        </w:rPr>
      </w:pPr>
    </w:p>
    <w:p w:rsidR="004F48DA" w:rsidRPr="00F86B36" w:rsidRDefault="004F48DA" w:rsidP="004F48DA">
      <w:pPr>
        <w:jc w:val="center"/>
        <w:rPr>
          <w:b/>
          <w:sz w:val="36"/>
        </w:rPr>
      </w:pPr>
      <w:r w:rsidRPr="001B4BED">
        <w:rPr>
          <w:b/>
          <w:sz w:val="32"/>
        </w:rPr>
        <w:t>МУНИЦИПАЛЬНАЯ ПРОГРАММА</w:t>
      </w:r>
      <w:r w:rsidRPr="001B4BED">
        <w:rPr>
          <w:b/>
          <w:sz w:val="32"/>
        </w:rPr>
        <w:br/>
      </w:r>
      <w:r w:rsidRPr="00F86B36">
        <w:rPr>
          <w:b/>
          <w:sz w:val="36"/>
        </w:rPr>
        <w:t xml:space="preserve"> «Благоустройство территории </w:t>
      </w:r>
      <w:r w:rsidR="001B7A9A">
        <w:rPr>
          <w:b/>
          <w:sz w:val="36"/>
        </w:rPr>
        <w:t>Горенского</w:t>
      </w:r>
      <w:r w:rsidR="002F1022">
        <w:rPr>
          <w:b/>
          <w:sz w:val="36"/>
        </w:rPr>
        <w:t xml:space="preserve"> </w:t>
      </w:r>
      <w:r w:rsidRPr="00F86B36">
        <w:rPr>
          <w:b/>
          <w:sz w:val="36"/>
        </w:rPr>
        <w:t xml:space="preserve">сельского поселения </w:t>
      </w:r>
      <w:proofErr w:type="spellStart"/>
      <w:r w:rsidRPr="00F86B36">
        <w:rPr>
          <w:b/>
          <w:sz w:val="36"/>
        </w:rPr>
        <w:t>Зубово-Полянского</w:t>
      </w:r>
      <w:proofErr w:type="spellEnd"/>
      <w:r w:rsidRPr="00F86B36">
        <w:rPr>
          <w:b/>
          <w:sz w:val="36"/>
        </w:rPr>
        <w:t xml:space="preserve"> муниципального района Республики Мордовия на 2020-2022 г.г.»</w:t>
      </w:r>
    </w:p>
    <w:p w:rsidR="004F48DA" w:rsidRPr="001B4BED" w:rsidRDefault="004F48DA" w:rsidP="004F48DA">
      <w:pPr>
        <w:jc w:val="center"/>
        <w:rPr>
          <w:b/>
          <w:sz w:val="32"/>
        </w:rPr>
      </w:pPr>
    </w:p>
    <w:p w:rsidR="004F48DA" w:rsidRPr="001B4BED" w:rsidRDefault="004F48DA" w:rsidP="004F48DA">
      <w:pPr>
        <w:jc w:val="center"/>
        <w:rPr>
          <w:b/>
          <w:sz w:val="32"/>
        </w:rPr>
      </w:pPr>
    </w:p>
    <w:p w:rsidR="004F48DA" w:rsidRPr="001B4BED" w:rsidRDefault="004F48DA" w:rsidP="004F48DA">
      <w:pPr>
        <w:jc w:val="center"/>
        <w:rPr>
          <w:b/>
          <w:sz w:val="32"/>
        </w:rPr>
      </w:pPr>
    </w:p>
    <w:p w:rsidR="004F48DA" w:rsidRPr="001B4BED" w:rsidRDefault="004F48DA" w:rsidP="004F48DA">
      <w:pPr>
        <w:jc w:val="center"/>
        <w:rPr>
          <w:b/>
          <w:sz w:val="32"/>
        </w:rPr>
      </w:pPr>
    </w:p>
    <w:p w:rsidR="004F48DA" w:rsidRDefault="004F48DA" w:rsidP="004F48DA">
      <w:pPr>
        <w:jc w:val="center"/>
        <w:rPr>
          <w:b/>
          <w:sz w:val="32"/>
        </w:rPr>
      </w:pPr>
    </w:p>
    <w:p w:rsidR="004F48DA" w:rsidRDefault="004F48DA" w:rsidP="004F48DA">
      <w:pPr>
        <w:jc w:val="center"/>
        <w:rPr>
          <w:b/>
          <w:sz w:val="32"/>
        </w:rPr>
      </w:pPr>
    </w:p>
    <w:p w:rsidR="004F48DA" w:rsidRDefault="004F48DA" w:rsidP="004F48DA">
      <w:pPr>
        <w:jc w:val="center"/>
        <w:rPr>
          <w:b/>
          <w:sz w:val="32"/>
        </w:rPr>
      </w:pPr>
    </w:p>
    <w:p w:rsidR="004F48DA" w:rsidRPr="001B4BED" w:rsidRDefault="004F48DA" w:rsidP="004F48DA">
      <w:pPr>
        <w:jc w:val="center"/>
        <w:rPr>
          <w:b/>
          <w:sz w:val="32"/>
        </w:rPr>
      </w:pPr>
    </w:p>
    <w:p w:rsidR="004F48DA" w:rsidRPr="001B4BED" w:rsidRDefault="004F48DA" w:rsidP="004F48DA">
      <w:pPr>
        <w:jc w:val="center"/>
        <w:rPr>
          <w:b/>
          <w:sz w:val="32"/>
        </w:rPr>
      </w:pPr>
    </w:p>
    <w:p w:rsidR="004F48DA" w:rsidRPr="001B4BED" w:rsidRDefault="004F48DA" w:rsidP="004F48DA">
      <w:pPr>
        <w:jc w:val="center"/>
        <w:rPr>
          <w:b/>
          <w:sz w:val="32"/>
        </w:rPr>
      </w:pPr>
    </w:p>
    <w:p w:rsidR="004F48DA" w:rsidRPr="001B4BED" w:rsidRDefault="004F48DA" w:rsidP="004F48DA">
      <w:pPr>
        <w:jc w:val="center"/>
        <w:rPr>
          <w:b/>
          <w:sz w:val="32"/>
        </w:rPr>
      </w:pPr>
    </w:p>
    <w:p w:rsidR="004F48DA" w:rsidRPr="001B4BED" w:rsidRDefault="004F48DA" w:rsidP="004F48DA">
      <w:pPr>
        <w:jc w:val="center"/>
        <w:rPr>
          <w:b/>
          <w:sz w:val="32"/>
        </w:rPr>
      </w:pPr>
    </w:p>
    <w:p w:rsidR="004F48DA" w:rsidRPr="001B4BED" w:rsidRDefault="004F48DA" w:rsidP="004F48DA">
      <w:pPr>
        <w:jc w:val="center"/>
        <w:rPr>
          <w:b/>
          <w:sz w:val="32"/>
        </w:rPr>
      </w:pPr>
    </w:p>
    <w:p w:rsidR="004F48DA" w:rsidRPr="001B4BED" w:rsidRDefault="004F48DA" w:rsidP="004F48DA">
      <w:pPr>
        <w:jc w:val="center"/>
        <w:rPr>
          <w:b/>
          <w:sz w:val="32"/>
        </w:rPr>
      </w:pPr>
    </w:p>
    <w:p w:rsidR="004F48DA" w:rsidRPr="001B4BED" w:rsidRDefault="004F48DA" w:rsidP="004F48DA">
      <w:pPr>
        <w:jc w:val="center"/>
        <w:rPr>
          <w:b/>
          <w:sz w:val="32"/>
        </w:rPr>
      </w:pPr>
    </w:p>
    <w:p w:rsidR="004F48DA" w:rsidRPr="001B4BED" w:rsidRDefault="004F48DA" w:rsidP="004F48DA">
      <w:pPr>
        <w:jc w:val="center"/>
        <w:rPr>
          <w:b/>
          <w:sz w:val="32"/>
        </w:rPr>
      </w:pPr>
    </w:p>
    <w:p w:rsidR="004F48DA" w:rsidRPr="001B4BED" w:rsidRDefault="004F48DA" w:rsidP="004F48DA">
      <w:pPr>
        <w:jc w:val="center"/>
        <w:rPr>
          <w:b/>
          <w:sz w:val="32"/>
        </w:rPr>
      </w:pPr>
    </w:p>
    <w:p w:rsidR="004F48DA" w:rsidRDefault="004F48DA" w:rsidP="004F48DA">
      <w:pPr>
        <w:jc w:val="center"/>
        <w:rPr>
          <w:b/>
          <w:sz w:val="32"/>
        </w:rPr>
      </w:pPr>
    </w:p>
    <w:p w:rsidR="004F48DA" w:rsidRDefault="004F48DA" w:rsidP="004F48DA">
      <w:pPr>
        <w:jc w:val="center"/>
        <w:rPr>
          <w:b/>
          <w:sz w:val="32"/>
        </w:rPr>
      </w:pPr>
    </w:p>
    <w:p w:rsidR="004F48DA" w:rsidRDefault="004F48DA" w:rsidP="004F48DA">
      <w:pPr>
        <w:jc w:val="center"/>
        <w:rPr>
          <w:b/>
          <w:sz w:val="32"/>
        </w:rPr>
      </w:pPr>
    </w:p>
    <w:p w:rsidR="004F48DA" w:rsidRDefault="004F48DA" w:rsidP="004F48DA">
      <w:pPr>
        <w:jc w:val="center"/>
        <w:rPr>
          <w:b/>
          <w:sz w:val="32"/>
        </w:rPr>
      </w:pPr>
    </w:p>
    <w:p w:rsidR="004F48DA" w:rsidRDefault="004F48DA" w:rsidP="004F48DA">
      <w:pPr>
        <w:jc w:val="center"/>
        <w:rPr>
          <w:b/>
          <w:sz w:val="32"/>
        </w:rPr>
      </w:pPr>
    </w:p>
    <w:p w:rsidR="00250972" w:rsidRDefault="00250972" w:rsidP="004F48DA">
      <w:pPr>
        <w:jc w:val="center"/>
        <w:rPr>
          <w:b/>
          <w:sz w:val="32"/>
        </w:rPr>
        <w:sectPr w:rsidR="00250972" w:rsidSect="00417C2B">
          <w:pgSz w:w="11906" w:h="16838"/>
          <w:pgMar w:top="1134" w:right="851" w:bottom="1077" w:left="1701" w:header="709" w:footer="709" w:gutter="0"/>
          <w:cols w:space="708"/>
          <w:docGrid w:linePitch="360"/>
        </w:sectPr>
      </w:pPr>
    </w:p>
    <w:p w:rsidR="00417C2B" w:rsidRPr="00417C2B" w:rsidRDefault="00417C2B" w:rsidP="00417C2B">
      <w:pPr>
        <w:ind w:left="318" w:hanging="318"/>
        <w:jc w:val="center"/>
        <w:rPr>
          <w:b/>
          <w:sz w:val="28"/>
          <w:szCs w:val="28"/>
          <w:lang w:eastAsia="en-US"/>
        </w:rPr>
      </w:pPr>
      <w:r w:rsidRPr="00417C2B">
        <w:rPr>
          <w:b/>
          <w:sz w:val="28"/>
          <w:szCs w:val="28"/>
          <w:lang w:eastAsia="en-US"/>
        </w:rPr>
        <w:lastRenderedPageBreak/>
        <w:t>ПАСПОРТ</w:t>
      </w:r>
    </w:p>
    <w:p w:rsidR="00417C2B" w:rsidRPr="00417C2B" w:rsidRDefault="00417C2B" w:rsidP="00417C2B">
      <w:pPr>
        <w:jc w:val="center"/>
        <w:rPr>
          <w:b/>
          <w:sz w:val="28"/>
          <w:szCs w:val="28"/>
          <w:lang w:eastAsia="en-US"/>
        </w:rPr>
      </w:pPr>
      <w:r w:rsidRPr="00417C2B">
        <w:rPr>
          <w:b/>
          <w:sz w:val="28"/>
          <w:szCs w:val="28"/>
          <w:lang w:eastAsia="en-US"/>
        </w:rPr>
        <w:t>Муниципальной программы</w:t>
      </w:r>
    </w:p>
    <w:p w:rsidR="00417C2B" w:rsidRPr="00417C2B" w:rsidRDefault="00417C2B" w:rsidP="00417C2B">
      <w:pPr>
        <w:jc w:val="center"/>
        <w:rPr>
          <w:b/>
          <w:sz w:val="28"/>
        </w:rPr>
      </w:pPr>
      <w:r w:rsidRPr="00417C2B">
        <w:rPr>
          <w:b/>
          <w:sz w:val="28"/>
          <w:szCs w:val="28"/>
        </w:rPr>
        <w:t>«</w:t>
      </w:r>
      <w:r w:rsidRPr="00417C2B">
        <w:rPr>
          <w:b/>
          <w:sz w:val="28"/>
        </w:rPr>
        <w:t xml:space="preserve">Благоустройство территории </w:t>
      </w:r>
      <w:r w:rsidR="001B7A9A">
        <w:rPr>
          <w:b/>
          <w:sz w:val="28"/>
        </w:rPr>
        <w:t>Горенского</w:t>
      </w:r>
      <w:r w:rsidR="002F1022">
        <w:rPr>
          <w:b/>
          <w:sz w:val="28"/>
        </w:rPr>
        <w:t xml:space="preserve"> </w:t>
      </w:r>
      <w:r w:rsidRPr="00417C2B">
        <w:rPr>
          <w:b/>
          <w:sz w:val="28"/>
        </w:rPr>
        <w:t>сельского поселения</w:t>
      </w:r>
    </w:p>
    <w:p w:rsidR="00417C2B" w:rsidRPr="00417C2B" w:rsidRDefault="00417C2B" w:rsidP="00417C2B">
      <w:pPr>
        <w:jc w:val="center"/>
        <w:rPr>
          <w:b/>
          <w:sz w:val="28"/>
        </w:rPr>
      </w:pPr>
      <w:proofErr w:type="spellStart"/>
      <w:r w:rsidRPr="00417C2B">
        <w:rPr>
          <w:b/>
          <w:sz w:val="28"/>
        </w:rPr>
        <w:t>Зубово-Полянского</w:t>
      </w:r>
      <w:proofErr w:type="spellEnd"/>
      <w:r w:rsidRPr="00417C2B">
        <w:rPr>
          <w:b/>
          <w:sz w:val="28"/>
        </w:rPr>
        <w:t xml:space="preserve"> муниципального района Республики Мордовия </w:t>
      </w:r>
    </w:p>
    <w:p w:rsidR="00417C2B" w:rsidRPr="00417C2B" w:rsidRDefault="00417C2B" w:rsidP="00417C2B">
      <w:pPr>
        <w:jc w:val="center"/>
        <w:rPr>
          <w:b/>
          <w:sz w:val="28"/>
        </w:rPr>
      </w:pPr>
      <w:r w:rsidRPr="00417C2B">
        <w:rPr>
          <w:b/>
          <w:sz w:val="28"/>
        </w:rPr>
        <w:t>на 2020-2022г</w:t>
      </w:r>
      <w:r w:rsidRPr="00417C2B">
        <w:rPr>
          <w:b/>
          <w:sz w:val="28"/>
          <w:szCs w:val="28"/>
        </w:rPr>
        <w:t>.г.»</w:t>
      </w:r>
    </w:p>
    <w:p w:rsidR="00417C2B" w:rsidRDefault="00417C2B" w:rsidP="004F48DA">
      <w:pPr>
        <w:jc w:val="center"/>
        <w:rPr>
          <w:b/>
          <w:sz w:val="32"/>
        </w:rPr>
      </w:pPr>
    </w:p>
    <w:tbl>
      <w:tblPr>
        <w:tblW w:w="9360" w:type="dxa"/>
        <w:tblInd w:w="108" w:type="dxa"/>
        <w:tblLayout w:type="fixed"/>
        <w:tblLook w:val="0000"/>
      </w:tblPr>
      <w:tblGrid>
        <w:gridCol w:w="2340"/>
        <w:gridCol w:w="7020"/>
      </w:tblGrid>
      <w:tr w:rsidR="004F48DA" w:rsidRPr="005C6F61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center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Муниципальная программа</w:t>
            </w:r>
            <w:r w:rsidR="009C48AA">
              <w:rPr>
                <w:sz w:val="28"/>
                <w:szCs w:val="28"/>
              </w:rPr>
              <w:t xml:space="preserve"> </w:t>
            </w:r>
            <w:r w:rsidRPr="005C6F61">
              <w:rPr>
                <w:sz w:val="28"/>
                <w:szCs w:val="28"/>
              </w:rPr>
              <w:t>«</w:t>
            </w:r>
            <w:r w:rsidRPr="005C6F61">
              <w:rPr>
                <w:sz w:val="28"/>
              </w:rPr>
              <w:t xml:space="preserve">Благоустройство территории </w:t>
            </w:r>
            <w:r w:rsidR="001B7A9A">
              <w:rPr>
                <w:sz w:val="28"/>
              </w:rPr>
              <w:t>Горенского</w:t>
            </w:r>
            <w:r w:rsidR="002F1022">
              <w:rPr>
                <w:sz w:val="28"/>
              </w:rPr>
              <w:t xml:space="preserve"> </w:t>
            </w:r>
            <w:r w:rsidRPr="00D55FDB">
              <w:rPr>
                <w:sz w:val="28"/>
              </w:rPr>
              <w:t xml:space="preserve">сельского поселения </w:t>
            </w:r>
            <w:proofErr w:type="spellStart"/>
            <w:r w:rsidRPr="00D55FDB">
              <w:rPr>
                <w:sz w:val="28"/>
              </w:rPr>
              <w:t>Зубово-Полянского</w:t>
            </w:r>
            <w:proofErr w:type="spellEnd"/>
            <w:r w:rsidRPr="00D55FDB">
              <w:rPr>
                <w:sz w:val="28"/>
              </w:rPr>
              <w:t xml:space="preserve"> муниципального района Республики Мордовия на 2020-2022</w:t>
            </w:r>
            <w:r>
              <w:rPr>
                <w:sz w:val="28"/>
              </w:rPr>
              <w:t>г</w:t>
            </w:r>
            <w:r w:rsidRPr="00D55FD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г.»</w:t>
            </w:r>
          </w:p>
        </w:tc>
      </w:tr>
      <w:tr w:rsidR="004F48DA" w:rsidRPr="005C6F61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center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 xml:space="preserve">Разработчик программы 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 xml:space="preserve">Администрация </w:t>
            </w:r>
            <w:r w:rsidR="001B7A9A">
              <w:rPr>
                <w:sz w:val="28"/>
              </w:rPr>
              <w:t>Горенского</w:t>
            </w:r>
            <w:r w:rsidR="002F1022">
              <w:rPr>
                <w:sz w:val="28"/>
              </w:rPr>
              <w:t xml:space="preserve"> </w:t>
            </w:r>
            <w:r w:rsidRPr="00D55FDB">
              <w:rPr>
                <w:sz w:val="28"/>
              </w:rPr>
              <w:t xml:space="preserve">сельского поселения </w:t>
            </w:r>
            <w:proofErr w:type="spellStart"/>
            <w:r w:rsidRPr="00D55FDB">
              <w:rPr>
                <w:sz w:val="28"/>
              </w:rPr>
              <w:t>Зубово-Полянского</w:t>
            </w:r>
            <w:proofErr w:type="spellEnd"/>
            <w:r w:rsidRPr="00D55FDB">
              <w:rPr>
                <w:sz w:val="28"/>
              </w:rPr>
              <w:t xml:space="preserve"> муниципального района Республики Мордовия</w:t>
            </w:r>
          </w:p>
        </w:tc>
      </w:tr>
      <w:tr w:rsidR="004F48DA" w:rsidRPr="005C6F61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center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Цель программы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 xml:space="preserve">Комплексное решение проблем благоустройства, обеспечение и улучшение внешнего вида территории </w:t>
            </w:r>
            <w:r w:rsidR="001B7A9A">
              <w:rPr>
                <w:sz w:val="28"/>
              </w:rPr>
              <w:t>Горенского</w:t>
            </w:r>
            <w:r w:rsidR="002F1022">
              <w:rPr>
                <w:sz w:val="28"/>
              </w:rPr>
              <w:t xml:space="preserve"> </w:t>
            </w:r>
            <w:r w:rsidRPr="00D55FDB">
              <w:rPr>
                <w:sz w:val="28"/>
              </w:rPr>
              <w:t xml:space="preserve">сельского поселения </w:t>
            </w:r>
            <w:proofErr w:type="spellStart"/>
            <w:r w:rsidRPr="00D55FDB">
              <w:rPr>
                <w:sz w:val="28"/>
              </w:rPr>
              <w:t>Зубово-Полянского</w:t>
            </w:r>
            <w:proofErr w:type="spellEnd"/>
            <w:r w:rsidRPr="00D55FDB">
              <w:rPr>
                <w:sz w:val="28"/>
              </w:rPr>
              <w:t xml:space="preserve"> муниципального района Республики Мордовия</w:t>
            </w:r>
            <w:r w:rsidRPr="005C6F61">
              <w:rPr>
                <w:sz w:val="28"/>
                <w:szCs w:val="28"/>
              </w:rPr>
              <w:t>, способствующего комфортной жизнедеятельности, создание комфортных условий проживания и отдыха населения.</w:t>
            </w:r>
          </w:p>
        </w:tc>
      </w:tr>
      <w:tr w:rsidR="004F48DA" w:rsidRPr="005C6F61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center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- Организация взаимодействия между предприятиями, организациями и учреждениями при решении вопросов благоустройства сельского поселения;</w:t>
            </w:r>
          </w:p>
          <w:p w:rsidR="004F48DA" w:rsidRPr="005C6F61" w:rsidRDefault="004F48DA" w:rsidP="00B546A3">
            <w:pPr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- Приведение в качественное состояние элементов благоустройства населенных пунктов;</w:t>
            </w:r>
          </w:p>
          <w:p w:rsidR="004F48DA" w:rsidRPr="005C6F61" w:rsidRDefault="004F48DA" w:rsidP="00B546A3">
            <w:pPr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- Привлечение жителей к участию в решении проблем благоустройства населенных пунктов;</w:t>
            </w:r>
          </w:p>
          <w:p w:rsidR="004F48DA" w:rsidRPr="005C6F61" w:rsidRDefault="004F48DA" w:rsidP="00B546A3">
            <w:pPr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В</w:t>
            </w:r>
            <w:r w:rsidRPr="00D81739">
              <w:rPr>
                <w:sz w:val="28"/>
                <w:szCs w:val="28"/>
              </w:rPr>
              <w:t>ывоз мусора и ликвидация несанкционированных свалок.</w:t>
            </w:r>
          </w:p>
        </w:tc>
      </w:tr>
      <w:tr w:rsidR="004F48DA" w:rsidRPr="005C6F61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center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Исполнитель программы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Администрация</w:t>
            </w:r>
            <w:r w:rsidR="00417C2B">
              <w:rPr>
                <w:sz w:val="28"/>
                <w:szCs w:val="28"/>
              </w:rPr>
              <w:t xml:space="preserve"> </w:t>
            </w:r>
            <w:r w:rsidR="001B7A9A">
              <w:rPr>
                <w:sz w:val="28"/>
              </w:rPr>
              <w:t>Горенского</w:t>
            </w:r>
            <w:r w:rsidR="002F1022">
              <w:rPr>
                <w:sz w:val="28"/>
              </w:rPr>
              <w:t xml:space="preserve"> </w:t>
            </w:r>
            <w:r w:rsidRPr="00D55FDB">
              <w:rPr>
                <w:sz w:val="28"/>
              </w:rPr>
              <w:t xml:space="preserve">сельского поселения </w:t>
            </w:r>
            <w:proofErr w:type="spellStart"/>
            <w:r w:rsidRPr="00D55FDB">
              <w:rPr>
                <w:sz w:val="28"/>
              </w:rPr>
              <w:t>Зубово-Полянского</w:t>
            </w:r>
            <w:proofErr w:type="spellEnd"/>
            <w:r w:rsidRPr="00D55FDB">
              <w:rPr>
                <w:sz w:val="28"/>
              </w:rPr>
              <w:t xml:space="preserve"> муниципального района Республики Мордовия</w:t>
            </w:r>
          </w:p>
        </w:tc>
      </w:tr>
      <w:tr w:rsidR="004F48DA" w:rsidRPr="005C6F61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center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2020-2022 г.г.</w:t>
            </w:r>
          </w:p>
        </w:tc>
      </w:tr>
      <w:tr w:rsidR="004F48DA" w:rsidRPr="005C6F61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center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Источник финансирования программы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 xml:space="preserve"> Средства бюджета администрации</w:t>
            </w:r>
            <w:r w:rsidR="00417C2B">
              <w:rPr>
                <w:sz w:val="28"/>
                <w:szCs w:val="28"/>
              </w:rPr>
              <w:t xml:space="preserve"> </w:t>
            </w:r>
            <w:r w:rsidR="001B7A9A">
              <w:rPr>
                <w:sz w:val="28"/>
              </w:rPr>
              <w:t>Горенского</w:t>
            </w:r>
            <w:r w:rsidR="002F1022">
              <w:rPr>
                <w:sz w:val="28"/>
              </w:rPr>
              <w:t xml:space="preserve"> </w:t>
            </w:r>
            <w:r w:rsidRPr="00D55FDB">
              <w:rPr>
                <w:sz w:val="28"/>
              </w:rPr>
              <w:t xml:space="preserve">сельского поселения </w:t>
            </w:r>
            <w:proofErr w:type="spellStart"/>
            <w:r w:rsidRPr="00D55FDB">
              <w:rPr>
                <w:sz w:val="28"/>
              </w:rPr>
              <w:t>Зубово-Полянского</w:t>
            </w:r>
            <w:proofErr w:type="spellEnd"/>
            <w:r w:rsidRPr="00D55FDB">
              <w:rPr>
                <w:sz w:val="28"/>
              </w:rPr>
              <w:t xml:space="preserve"> муниципального района Республики Мордовия</w:t>
            </w:r>
          </w:p>
        </w:tc>
      </w:tr>
      <w:tr w:rsidR="004F48DA" w:rsidRPr="005C6F61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B546A3" w:rsidP="00B546A3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финансирова</w:t>
            </w:r>
            <w:r w:rsidR="004F48DA" w:rsidRPr="005C6F61">
              <w:rPr>
                <w:sz w:val="28"/>
                <w:szCs w:val="28"/>
              </w:rPr>
              <w:t>ния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 xml:space="preserve">Общий объем финансирования составляет </w:t>
            </w:r>
            <w:r w:rsidR="00ED5CB5">
              <w:rPr>
                <w:sz w:val="28"/>
                <w:szCs w:val="28"/>
              </w:rPr>
              <w:t>590</w:t>
            </w:r>
            <w:r w:rsidR="0072692E">
              <w:rPr>
                <w:sz w:val="28"/>
                <w:szCs w:val="28"/>
              </w:rPr>
              <w:t>,</w:t>
            </w:r>
            <w:r w:rsidR="00ED5CB5">
              <w:rPr>
                <w:sz w:val="28"/>
                <w:szCs w:val="28"/>
              </w:rPr>
              <w:t>1</w:t>
            </w:r>
            <w:r w:rsidRPr="005C6F61">
              <w:rPr>
                <w:sz w:val="28"/>
                <w:szCs w:val="28"/>
              </w:rPr>
              <w:t>тыс. рублей, в том числе:</w:t>
            </w:r>
          </w:p>
          <w:p w:rsidR="004F48DA" w:rsidRPr="005C6F61" w:rsidRDefault="004F48DA" w:rsidP="00B546A3">
            <w:pPr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2020 год</w:t>
            </w:r>
            <w:r w:rsidR="00ED5CB5">
              <w:rPr>
                <w:sz w:val="28"/>
                <w:szCs w:val="28"/>
              </w:rPr>
              <w:t xml:space="preserve"> 464,1</w:t>
            </w:r>
            <w:r w:rsidRPr="005C6F61">
              <w:rPr>
                <w:sz w:val="28"/>
                <w:szCs w:val="28"/>
              </w:rPr>
              <w:t>тыс. рублей;</w:t>
            </w:r>
          </w:p>
          <w:p w:rsidR="004F48DA" w:rsidRPr="005C6F61" w:rsidRDefault="004F48DA" w:rsidP="00B546A3">
            <w:pPr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 xml:space="preserve">2021год  </w:t>
            </w:r>
            <w:r w:rsidR="00B105D8">
              <w:rPr>
                <w:sz w:val="28"/>
                <w:szCs w:val="28"/>
              </w:rPr>
              <w:t>63</w:t>
            </w:r>
            <w:r w:rsidR="0072692E">
              <w:rPr>
                <w:sz w:val="28"/>
                <w:szCs w:val="28"/>
              </w:rPr>
              <w:t>,00</w:t>
            </w:r>
            <w:r w:rsidRPr="005C6F61">
              <w:rPr>
                <w:sz w:val="28"/>
                <w:szCs w:val="28"/>
              </w:rPr>
              <w:t>тыс. рублей;</w:t>
            </w:r>
          </w:p>
          <w:p w:rsidR="004F48DA" w:rsidRPr="005C6F61" w:rsidRDefault="004F48DA" w:rsidP="00B105D8">
            <w:pPr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 xml:space="preserve">2022год  </w:t>
            </w:r>
            <w:r w:rsidR="00B105D8">
              <w:rPr>
                <w:sz w:val="28"/>
                <w:szCs w:val="28"/>
              </w:rPr>
              <w:t>63</w:t>
            </w:r>
            <w:r w:rsidR="0072692E">
              <w:rPr>
                <w:sz w:val="28"/>
                <w:szCs w:val="28"/>
              </w:rPr>
              <w:t>,00</w:t>
            </w:r>
            <w:r w:rsidRPr="005C6F61">
              <w:rPr>
                <w:sz w:val="28"/>
                <w:szCs w:val="28"/>
              </w:rPr>
              <w:t>тыс. рублей.</w:t>
            </w:r>
          </w:p>
        </w:tc>
      </w:tr>
      <w:tr w:rsidR="004F48DA" w:rsidRPr="005C6F61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center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 xml:space="preserve">Ожидаемые и конечные </w:t>
            </w:r>
            <w:r w:rsidRPr="005C6F61">
              <w:rPr>
                <w:sz w:val="28"/>
                <w:szCs w:val="28"/>
              </w:rPr>
              <w:lastRenderedPageBreak/>
              <w:t>результаты от реализации программы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lastRenderedPageBreak/>
              <w:t xml:space="preserve">Повышение уровня благоустройства территории </w:t>
            </w:r>
            <w:r w:rsidR="001B7A9A">
              <w:rPr>
                <w:sz w:val="28"/>
              </w:rPr>
              <w:t>Горенского</w:t>
            </w:r>
            <w:r w:rsidR="002F1022">
              <w:rPr>
                <w:sz w:val="28"/>
              </w:rPr>
              <w:t xml:space="preserve"> </w:t>
            </w:r>
            <w:r w:rsidRPr="00D55FDB">
              <w:rPr>
                <w:sz w:val="28"/>
              </w:rPr>
              <w:t xml:space="preserve">сельского поселения </w:t>
            </w:r>
            <w:proofErr w:type="spellStart"/>
            <w:r w:rsidRPr="00D55FDB">
              <w:rPr>
                <w:sz w:val="28"/>
              </w:rPr>
              <w:t>Зубово-Полянского</w:t>
            </w:r>
            <w:proofErr w:type="spellEnd"/>
            <w:r w:rsidRPr="00D55FDB">
              <w:rPr>
                <w:sz w:val="28"/>
              </w:rPr>
              <w:t xml:space="preserve"> </w:t>
            </w:r>
            <w:r w:rsidRPr="00D55FDB">
              <w:rPr>
                <w:sz w:val="28"/>
              </w:rPr>
              <w:lastRenderedPageBreak/>
              <w:t>муниципального района Республики Мордовия</w:t>
            </w:r>
            <w:r w:rsidRPr="005C6F61">
              <w:rPr>
                <w:sz w:val="28"/>
                <w:szCs w:val="28"/>
              </w:rPr>
              <w:t>;</w:t>
            </w:r>
          </w:p>
          <w:p w:rsidR="004F48DA" w:rsidRPr="005C6F61" w:rsidRDefault="004F48DA" w:rsidP="00B546A3">
            <w:pPr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Развитие положительных тенденций в создании благоприятной среды жизнедеятельности;</w:t>
            </w:r>
          </w:p>
          <w:p w:rsidR="004F48DA" w:rsidRPr="005C6F61" w:rsidRDefault="004F48DA" w:rsidP="00B546A3">
            <w:pPr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Повышение степени удовлетворенности населения уровнем благоустройства;</w:t>
            </w:r>
          </w:p>
          <w:p w:rsidR="004F48DA" w:rsidRPr="005C6F61" w:rsidRDefault="004F48DA" w:rsidP="00B546A3">
            <w:pPr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Улучшение санитарного и экологического состояния населенных пунктов,</w:t>
            </w:r>
            <w:r w:rsidRPr="00D81739">
              <w:rPr>
                <w:color w:val="333333"/>
                <w:sz w:val="28"/>
                <w:szCs w:val="28"/>
                <w:shd w:val="clear" w:color="auto" w:fill="FFFFFF"/>
              </w:rPr>
              <w:t xml:space="preserve"> создание среды, комфортной для проживания жителей поселения</w:t>
            </w:r>
            <w:r w:rsidRPr="005C6F61">
              <w:rPr>
                <w:sz w:val="28"/>
                <w:szCs w:val="28"/>
              </w:rPr>
              <w:t>;</w:t>
            </w:r>
          </w:p>
          <w:p w:rsidR="004F48DA" w:rsidRPr="005C6F61" w:rsidRDefault="004F48DA" w:rsidP="00B546A3">
            <w:pPr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Привлечение молодого поколения к участию по благоустройству населенных пунктов</w:t>
            </w:r>
          </w:p>
        </w:tc>
      </w:tr>
    </w:tbl>
    <w:p w:rsidR="004F48DA" w:rsidRPr="008A2183" w:rsidRDefault="004F48DA" w:rsidP="004F48DA">
      <w:pPr>
        <w:autoSpaceDE w:val="0"/>
        <w:jc w:val="center"/>
        <w:rPr>
          <w:sz w:val="28"/>
          <w:szCs w:val="28"/>
        </w:rPr>
      </w:pPr>
    </w:p>
    <w:p w:rsidR="004F48DA" w:rsidRDefault="004F48DA" w:rsidP="004F48DA">
      <w:pPr>
        <w:jc w:val="center"/>
        <w:rPr>
          <w:b/>
          <w:sz w:val="28"/>
          <w:szCs w:val="28"/>
        </w:rPr>
      </w:pPr>
      <w:r w:rsidRPr="00D57BC1">
        <w:rPr>
          <w:b/>
          <w:sz w:val="28"/>
          <w:szCs w:val="28"/>
        </w:rPr>
        <w:t>Характеристика проблемы.</w:t>
      </w:r>
    </w:p>
    <w:p w:rsidR="004F48DA" w:rsidRPr="00D57BC1" w:rsidRDefault="004F48DA" w:rsidP="004F48DA">
      <w:pPr>
        <w:jc w:val="center"/>
        <w:rPr>
          <w:b/>
          <w:sz w:val="28"/>
          <w:szCs w:val="28"/>
        </w:rPr>
      </w:pPr>
    </w:p>
    <w:p w:rsidR="004F48DA" w:rsidRPr="00D57BC1" w:rsidRDefault="004F48DA" w:rsidP="004F48DA">
      <w:pPr>
        <w:ind w:firstLine="708"/>
        <w:jc w:val="both"/>
        <w:rPr>
          <w:sz w:val="28"/>
          <w:szCs w:val="28"/>
        </w:rPr>
      </w:pPr>
      <w:r w:rsidRPr="00D57BC1">
        <w:rPr>
          <w:sz w:val="28"/>
          <w:szCs w:val="28"/>
        </w:rPr>
        <w:t>Решение задач благоустройства населенных пунктов необходимо проводить программно-целевым методом.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>Программа разработана на основании Федерального закона от 06.10.2003 года № 131</w:t>
      </w:r>
      <w:r>
        <w:rPr>
          <w:sz w:val="28"/>
          <w:szCs w:val="28"/>
        </w:rPr>
        <w:t>-ФЗ</w:t>
      </w:r>
      <w:r w:rsidRPr="00D57BC1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proofErr w:type="gramStart"/>
      <w:r>
        <w:rPr>
          <w:sz w:val="28"/>
          <w:szCs w:val="28"/>
        </w:rPr>
        <w:t>,</w:t>
      </w:r>
      <w:r w:rsidRPr="00D81739">
        <w:rPr>
          <w:sz w:val="28"/>
          <w:szCs w:val="28"/>
        </w:rPr>
        <w:t>Ф</w:t>
      </w:r>
      <w:proofErr w:type="gramEnd"/>
      <w:r w:rsidRPr="00D81739">
        <w:rPr>
          <w:sz w:val="28"/>
          <w:szCs w:val="28"/>
        </w:rPr>
        <w:t>едеральн</w:t>
      </w:r>
      <w:r>
        <w:rPr>
          <w:sz w:val="28"/>
          <w:szCs w:val="28"/>
        </w:rPr>
        <w:t>ого</w:t>
      </w:r>
      <w:r w:rsidRPr="00D81739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D81739">
        <w:rPr>
          <w:sz w:val="28"/>
          <w:szCs w:val="28"/>
        </w:rPr>
        <w:t xml:space="preserve"> Российской Федерации от 24.06.1998  № 89-ФЗ «Об отходах производства и потребления»</w:t>
      </w:r>
      <w:r>
        <w:rPr>
          <w:sz w:val="28"/>
          <w:szCs w:val="28"/>
        </w:rPr>
        <w:t>,</w:t>
      </w:r>
      <w:r w:rsidRPr="00D81739">
        <w:rPr>
          <w:sz w:val="28"/>
          <w:szCs w:val="28"/>
        </w:rPr>
        <w:t>Федеральн</w:t>
      </w:r>
      <w:r>
        <w:rPr>
          <w:sz w:val="28"/>
          <w:szCs w:val="28"/>
        </w:rPr>
        <w:t>ого закона</w:t>
      </w:r>
      <w:r w:rsidRPr="00D81739">
        <w:rPr>
          <w:sz w:val="28"/>
          <w:szCs w:val="28"/>
        </w:rPr>
        <w:t xml:space="preserve"> Российской Федерации от 30.03.1999 № 52-ФЗ «</w:t>
      </w:r>
      <w:r w:rsidRPr="00D81739">
        <w:rPr>
          <w:color w:val="000000"/>
          <w:sz w:val="28"/>
          <w:szCs w:val="28"/>
        </w:rPr>
        <w:t>О санитарно-эпидемиологическом благополучии населения»</w:t>
      </w:r>
      <w:r>
        <w:rPr>
          <w:color w:val="000000"/>
          <w:sz w:val="28"/>
          <w:szCs w:val="28"/>
        </w:rPr>
        <w:t>,</w:t>
      </w:r>
      <w:r w:rsidRPr="00D81739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D81739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D81739">
        <w:rPr>
          <w:sz w:val="28"/>
          <w:szCs w:val="28"/>
        </w:rPr>
        <w:t xml:space="preserve"> Российской Федерации от 10.01.2002 № 7-ФЗ </w:t>
      </w:r>
      <w:r>
        <w:rPr>
          <w:color w:val="000000"/>
          <w:sz w:val="28"/>
          <w:szCs w:val="28"/>
        </w:rPr>
        <w:t>«Об охране окружающей среды», в соответствии с</w:t>
      </w:r>
      <w:r w:rsidR="00250972">
        <w:rPr>
          <w:color w:val="000000"/>
          <w:sz w:val="28"/>
          <w:szCs w:val="28"/>
        </w:rPr>
        <w:t xml:space="preserve"> П</w:t>
      </w:r>
      <w:r w:rsidRPr="00D81739">
        <w:rPr>
          <w:color w:val="000000"/>
          <w:sz w:val="28"/>
          <w:szCs w:val="28"/>
        </w:rPr>
        <w:t xml:space="preserve">равилами благоустройства, содержания и </w:t>
      </w:r>
      <w:proofErr w:type="gramStart"/>
      <w:r w:rsidRPr="00D81739">
        <w:rPr>
          <w:color w:val="000000"/>
          <w:sz w:val="28"/>
          <w:szCs w:val="28"/>
        </w:rPr>
        <w:t xml:space="preserve">обеспечения санитарного состояния территории </w:t>
      </w:r>
      <w:r w:rsidR="001B7A9A">
        <w:rPr>
          <w:sz w:val="28"/>
        </w:rPr>
        <w:t>Горенского</w:t>
      </w:r>
      <w:r w:rsidR="002F1022">
        <w:rPr>
          <w:sz w:val="28"/>
        </w:rPr>
        <w:t xml:space="preserve"> </w:t>
      </w:r>
      <w:r w:rsidRPr="00D55FDB">
        <w:rPr>
          <w:sz w:val="28"/>
        </w:rPr>
        <w:t xml:space="preserve">сельского поселения </w:t>
      </w:r>
      <w:proofErr w:type="spellStart"/>
      <w:r w:rsidRPr="00D55FDB">
        <w:rPr>
          <w:sz w:val="28"/>
        </w:rPr>
        <w:t>Зубово-Полянского</w:t>
      </w:r>
      <w:proofErr w:type="spellEnd"/>
      <w:r w:rsidRPr="00D55FDB">
        <w:rPr>
          <w:sz w:val="28"/>
        </w:rPr>
        <w:t xml:space="preserve"> муниципального района Республики Мордовия</w:t>
      </w:r>
      <w:r w:rsidRPr="00D81739">
        <w:rPr>
          <w:color w:val="000000"/>
          <w:sz w:val="28"/>
          <w:szCs w:val="28"/>
        </w:rPr>
        <w:t xml:space="preserve">, утвержденными решением совета депутатов </w:t>
      </w:r>
      <w:r w:rsidR="001B7A9A">
        <w:rPr>
          <w:sz w:val="28"/>
        </w:rPr>
        <w:t>Горенского</w:t>
      </w:r>
      <w:r w:rsidR="002F1022">
        <w:rPr>
          <w:sz w:val="28"/>
        </w:rPr>
        <w:t xml:space="preserve"> </w:t>
      </w:r>
      <w:r w:rsidRPr="00D55FDB">
        <w:rPr>
          <w:sz w:val="28"/>
        </w:rPr>
        <w:t xml:space="preserve">сельского поселения </w:t>
      </w:r>
      <w:proofErr w:type="spellStart"/>
      <w:r w:rsidRPr="00D55FDB">
        <w:rPr>
          <w:sz w:val="28"/>
        </w:rPr>
        <w:t>Зубово-Полянского</w:t>
      </w:r>
      <w:proofErr w:type="spellEnd"/>
      <w:r w:rsidRPr="00D55FDB">
        <w:rPr>
          <w:sz w:val="28"/>
        </w:rPr>
        <w:t xml:space="preserve"> муниципального района Республики Мордовия </w:t>
      </w:r>
      <w:r w:rsidR="00D22481">
        <w:rPr>
          <w:color w:val="000000"/>
          <w:sz w:val="28"/>
          <w:szCs w:val="28"/>
        </w:rPr>
        <w:t>от 01.04.2019</w:t>
      </w:r>
      <w:r>
        <w:rPr>
          <w:color w:val="000000"/>
          <w:sz w:val="28"/>
          <w:szCs w:val="28"/>
        </w:rPr>
        <w:t xml:space="preserve"> года</w:t>
      </w:r>
      <w:r w:rsidRPr="00D81739">
        <w:rPr>
          <w:color w:val="000000"/>
          <w:sz w:val="28"/>
          <w:szCs w:val="28"/>
        </w:rPr>
        <w:t xml:space="preserve"> № </w:t>
      </w:r>
      <w:r w:rsidR="00D22481">
        <w:rPr>
          <w:color w:val="000000"/>
          <w:sz w:val="28"/>
          <w:szCs w:val="28"/>
        </w:rPr>
        <w:t>1</w:t>
      </w:r>
      <w:r w:rsidRPr="00D81739">
        <w:rPr>
          <w:color w:val="000000"/>
          <w:sz w:val="28"/>
          <w:szCs w:val="28"/>
        </w:rPr>
        <w:t xml:space="preserve"> (с изменениями и дополнениями)</w:t>
      </w:r>
      <w:r w:rsidRPr="00D57BC1">
        <w:rPr>
          <w:sz w:val="28"/>
          <w:szCs w:val="28"/>
        </w:rPr>
        <w:t xml:space="preserve"> и конкретизирует целевые критерии развития благоустройства  </w:t>
      </w:r>
      <w:r w:rsidR="001B7A9A">
        <w:rPr>
          <w:sz w:val="28"/>
        </w:rPr>
        <w:t>Горенского</w:t>
      </w:r>
      <w:r w:rsidR="002F1022">
        <w:rPr>
          <w:sz w:val="28"/>
        </w:rPr>
        <w:t xml:space="preserve"> </w:t>
      </w:r>
      <w:r w:rsidRPr="00D55FDB">
        <w:rPr>
          <w:sz w:val="28"/>
        </w:rPr>
        <w:t xml:space="preserve">сельского поселения </w:t>
      </w:r>
      <w:proofErr w:type="spellStart"/>
      <w:r w:rsidRPr="00D55FDB">
        <w:rPr>
          <w:sz w:val="28"/>
        </w:rPr>
        <w:t>Зубово-Полянского</w:t>
      </w:r>
      <w:proofErr w:type="spellEnd"/>
      <w:r w:rsidRPr="00D55FDB">
        <w:rPr>
          <w:sz w:val="28"/>
        </w:rPr>
        <w:t xml:space="preserve"> муниципального района Республики Мордовия </w:t>
      </w:r>
      <w:r w:rsidRPr="00D57BC1">
        <w:rPr>
          <w:sz w:val="28"/>
          <w:szCs w:val="28"/>
        </w:rPr>
        <w:t>на 20</w:t>
      </w:r>
      <w:r>
        <w:rPr>
          <w:sz w:val="28"/>
          <w:szCs w:val="28"/>
        </w:rPr>
        <w:t>20</w:t>
      </w:r>
      <w:r w:rsidRPr="00D57BC1">
        <w:rPr>
          <w:sz w:val="28"/>
          <w:szCs w:val="28"/>
        </w:rPr>
        <w:t xml:space="preserve"> – 20</w:t>
      </w:r>
      <w:r>
        <w:rPr>
          <w:sz w:val="28"/>
          <w:szCs w:val="28"/>
        </w:rPr>
        <w:t>22</w:t>
      </w:r>
      <w:r w:rsidRPr="00D57BC1">
        <w:rPr>
          <w:sz w:val="28"/>
          <w:szCs w:val="28"/>
        </w:rPr>
        <w:t xml:space="preserve"> г.г.</w:t>
      </w:r>
      <w:proofErr w:type="gramEnd"/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>Повышение уровня качества проживания граждан является необходимым условием для стабилизации и подъема экономики поселения.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>Повышение уровня благоустройства территории стимулирует позитивные тенденции в социально-экономическом развитии муниципального образования и, как следствие, повышение качества жизни населения.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>Имеющиеся объекты благоустройства, расположенные на территории поселения, не обеспечивают растущие потребности и не удовлетворяют современным требованиям, предъявляемым к их качеству, а уровень износа продолжает увеличиваться.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 xml:space="preserve">Финансово – </w:t>
      </w:r>
      <w:proofErr w:type="gramStart"/>
      <w:r w:rsidRPr="00D57BC1">
        <w:rPr>
          <w:sz w:val="28"/>
          <w:szCs w:val="28"/>
        </w:rPr>
        <w:t>экономические механизмы</w:t>
      </w:r>
      <w:proofErr w:type="gramEnd"/>
      <w:r w:rsidRPr="00D57BC1">
        <w:rPr>
          <w:sz w:val="28"/>
          <w:szCs w:val="28"/>
        </w:rPr>
        <w:t>, обеспечивающие восстановление, ремонт существующих объектов благоустройства, недостаточно эффективны, так как решение проблемы требует комплексного подхода.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lastRenderedPageBreak/>
        <w:tab/>
        <w:t>Отрицательные тенденции в динамике изменения уровня благоустройства территории обусловлены снижением уровня общей культуры населения, выражающимся в отсутствии бережливого отношения к объектам муниципальной собственности</w:t>
      </w:r>
      <w:r>
        <w:rPr>
          <w:sz w:val="28"/>
          <w:szCs w:val="28"/>
        </w:rPr>
        <w:t xml:space="preserve">, а также в связи </w:t>
      </w:r>
      <w:r w:rsidRPr="00D81739">
        <w:rPr>
          <w:sz w:val="28"/>
          <w:szCs w:val="28"/>
        </w:rPr>
        <w:t>с многочисленными обращениями граждан по вопросам  старых разросшихся деревьев</w:t>
      </w:r>
      <w:r w:rsidRPr="00D57BC1">
        <w:rPr>
          <w:sz w:val="28"/>
          <w:szCs w:val="28"/>
        </w:rPr>
        <w:t>.</w:t>
      </w:r>
    </w:p>
    <w:p w:rsidR="004F48DA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 xml:space="preserve">Программа полностью соответствует приоритетам социально-экономического развития </w:t>
      </w:r>
      <w:r w:rsidR="001B7A9A">
        <w:rPr>
          <w:sz w:val="28"/>
        </w:rPr>
        <w:t>Горенского</w:t>
      </w:r>
      <w:r w:rsidR="002F1022">
        <w:rPr>
          <w:sz w:val="28"/>
        </w:rPr>
        <w:t xml:space="preserve"> </w:t>
      </w:r>
      <w:r w:rsidRPr="00D55FDB">
        <w:rPr>
          <w:sz w:val="28"/>
        </w:rPr>
        <w:t xml:space="preserve">сельского поселения </w:t>
      </w:r>
      <w:proofErr w:type="spellStart"/>
      <w:r w:rsidRPr="00D55FDB">
        <w:rPr>
          <w:sz w:val="28"/>
        </w:rPr>
        <w:t>Зубово-Полянского</w:t>
      </w:r>
      <w:proofErr w:type="spellEnd"/>
      <w:r w:rsidRPr="00D55FDB">
        <w:rPr>
          <w:sz w:val="28"/>
        </w:rPr>
        <w:t xml:space="preserve"> муниципального района Республики Мордовия</w:t>
      </w:r>
      <w:r w:rsidRPr="00D57BC1">
        <w:rPr>
          <w:sz w:val="28"/>
          <w:szCs w:val="28"/>
        </w:rPr>
        <w:t xml:space="preserve"> на 20</w:t>
      </w:r>
      <w:r>
        <w:rPr>
          <w:sz w:val="28"/>
          <w:szCs w:val="28"/>
        </w:rPr>
        <w:t>20</w:t>
      </w:r>
      <w:r w:rsidRPr="00D57BC1">
        <w:rPr>
          <w:sz w:val="28"/>
          <w:szCs w:val="28"/>
        </w:rPr>
        <w:t xml:space="preserve"> – 20</w:t>
      </w:r>
      <w:r>
        <w:rPr>
          <w:sz w:val="28"/>
          <w:szCs w:val="28"/>
        </w:rPr>
        <w:t>22</w:t>
      </w:r>
      <w:r w:rsidRPr="00D57BC1">
        <w:rPr>
          <w:sz w:val="28"/>
          <w:szCs w:val="28"/>
        </w:rPr>
        <w:t xml:space="preserve"> г.г.</w:t>
      </w:r>
      <w:r w:rsidR="00417C2B">
        <w:rPr>
          <w:sz w:val="28"/>
          <w:szCs w:val="28"/>
        </w:rPr>
        <w:t xml:space="preserve"> </w:t>
      </w:r>
      <w:r w:rsidRPr="00D57BC1">
        <w:rPr>
          <w:sz w:val="28"/>
          <w:szCs w:val="28"/>
        </w:rPr>
        <w:t>на среднесрочную перспективу.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 xml:space="preserve"> Реализация программы направлена </w:t>
      </w:r>
      <w:proofErr w:type="gramStart"/>
      <w:r w:rsidRPr="00D57BC1">
        <w:rPr>
          <w:sz w:val="28"/>
          <w:szCs w:val="28"/>
        </w:rPr>
        <w:t>на</w:t>
      </w:r>
      <w:proofErr w:type="gramEnd"/>
      <w:r w:rsidRPr="00D57BC1">
        <w:rPr>
          <w:sz w:val="28"/>
          <w:szCs w:val="28"/>
        </w:rPr>
        <w:t>: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>- создание условий для улучшения качества жизни населения;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>- осуществление мероприятий по обеспечению безопасности жизнедеятельности и сохранения окружающей среды.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 xml:space="preserve">Одной из проблем благоустройства населенных пунктов является негативное отношение жителей к элементам благоустройства: разрушаются и разрисовываются </w:t>
      </w:r>
      <w:r>
        <w:rPr>
          <w:sz w:val="28"/>
          <w:szCs w:val="28"/>
        </w:rPr>
        <w:t>детские площадки</w:t>
      </w:r>
      <w:r w:rsidRPr="00D57BC1">
        <w:rPr>
          <w:sz w:val="28"/>
          <w:szCs w:val="28"/>
        </w:rPr>
        <w:t>, создаются несанкционированные свалки мусора.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>Анализ показывает, что проблема заключается в низком уровне культуры поведения жителей населенных пунктов, в небрежном отношении к окружающим элементам благоустройства.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 xml:space="preserve">Решением данной проблемы является организация и ежегодное проведение </w:t>
      </w:r>
      <w:r>
        <w:rPr>
          <w:sz w:val="28"/>
          <w:szCs w:val="28"/>
        </w:rPr>
        <w:t>субботников</w:t>
      </w:r>
      <w:r w:rsidRPr="00D57BC1">
        <w:rPr>
          <w:sz w:val="28"/>
          <w:szCs w:val="28"/>
        </w:rPr>
        <w:t>. Жители дворов, домов, принимавшие участие в благоустройстве, будут принимать участие в обеспечении сохранности объектов благоустройства.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>В течение 20</w:t>
      </w:r>
      <w:r>
        <w:rPr>
          <w:sz w:val="28"/>
          <w:szCs w:val="28"/>
        </w:rPr>
        <w:t>20-2022</w:t>
      </w:r>
      <w:r w:rsidRPr="00D57BC1">
        <w:rPr>
          <w:sz w:val="28"/>
          <w:szCs w:val="28"/>
        </w:rPr>
        <w:t xml:space="preserve"> годов необходимо организовать и провести: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 xml:space="preserve">- </w:t>
      </w:r>
      <w:r>
        <w:rPr>
          <w:sz w:val="28"/>
          <w:szCs w:val="28"/>
        </w:rPr>
        <w:t>субботники</w:t>
      </w:r>
      <w:r w:rsidRPr="00D57BC1">
        <w:rPr>
          <w:sz w:val="28"/>
          <w:szCs w:val="28"/>
        </w:rPr>
        <w:t>, направленные на благоустройство муниципального образования с привлечением предприятий, организаций и учреждений</w:t>
      </w:r>
      <w:r>
        <w:rPr>
          <w:sz w:val="28"/>
          <w:szCs w:val="28"/>
        </w:rPr>
        <w:t>.</w:t>
      </w:r>
    </w:p>
    <w:p w:rsidR="004F48DA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 xml:space="preserve">Проведение </w:t>
      </w:r>
      <w:r>
        <w:rPr>
          <w:sz w:val="28"/>
          <w:szCs w:val="28"/>
        </w:rPr>
        <w:t>субботников</w:t>
      </w:r>
      <w:r w:rsidRPr="00D57BC1">
        <w:rPr>
          <w:sz w:val="28"/>
          <w:szCs w:val="28"/>
        </w:rPr>
        <w:t xml:space="preserve"> призвано повышать культуру поведения жителей, прививать бережное отношение к элементам благоустройства, привлекать жителей к участию в работах по благоустройству, санитарному содержанию прилегающих территорий.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</w:p>
    <w:p w:rsidR="004F48DA" w:rsidRDefault="004F48DA" w:rsidP="004F48DA">
      <w:pPr>
        <w:jc w:val="center"/>
        <w:rPr>
          <w:b/>
          <w:sz w:val="28"/>
          <w:szCs w:val="28"/>
        </w:rPr>
      </w:pPr>
      <w:r w:rsidRPr="00D57BC1">
        <w:rPr>
          <w:b/>
          <w:sz w:val="28"/>
          <w:szCs w:val="28"/>
        </w:rPr>
        <w:t>Цели и задачи программы.</w:t>
      </w:r>
    </w:p>
    <w:p w:rsidR="004F48DA" w:rsidRPr="00D57BC1" w:rsidRDefault="004F48DA" w:rsidP="004F48DA">
      <w:pPr>
        <w:jc w:val="center"/>
        <w:rPr>
          <w:b/>
          <w:sz w:val="28"/>
          <w:szCs w:val="28"/>
        </w:rPr>
      </w:pP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 xml:space="preserve">Основной целью программы является комплексное решение проблем благоустройства по улучшению санитарного и эстетического вида территории </w:t>
      </w:r>
      <w:r w:rsidR="001B7A9A">
        <w:rPr>
          <w:sz w:val="28"/>
        </w:rPr>
        <w:t>Горенского</w:t>
      </w:r>
      <w:r w:rsidR="002F1022">
        <w:rPr>
          <w:sz w:val="28"/>
        </w:rPr>
        <w:t xml:space="preserve"> </w:t>
      </w:r>
      <w:r w:rsidRPr="00D55FDB">
        <w:rPr>
          <w:sz w:val="28"/>
        </w:rPr>
        <w:t xml:space="preserve">сельского поселения </w:t>
      </w:r>
      <w:proofErr w:type="spellStart"/>
      <w:r w:rsidRPr="00D55FDB">
        <w:rPr>
          <w:sz w:val="28"/>
        </w:rPr>
        <w:t>Зубово-Полянского</w:t>
      </w:r>
      <w:proofErr w:type="spellEnd"/>
      <w:r w:rsidRPr="00D55FDB">
        <w:rPr>
          <w:sz w:val="28"/>
        </w:rPr>
        <w:t xml:space="preserve"> муниципального района Республики Мордовия</w:t>
      </w:r>
      <w:r w:rsidRPr="00D57BC1">
        <w:rPr>
          <w:sz w:val="28"/>
          <w:szCs w:val="28"/>
        </w:rPr>
        <w:t xml:space="preserve">, повышению комфортности граждан, улучшения экологической обстановки на территории сельского поселения, создание комфортной среды проживания на территории </w:t>
      </w:r>
      <w:r w:rsidR="001B7A9A">
        <w:rPr>
          <w:sz w:val="28"/>
          <w:szCs w:val="28"/>
        </w:rPr>
        <w:t>Горенского</w:t>
      </w:r>
      <w:r w:rsidR="002F1022">
        <w:rPr>
          <w:sz w:val="28"/>
          <w:szCs w:val="28"/>
        </w:rPr>
        <w:t xml:space="preserve"> </w:t>
      </w:r>
      <w:r w:rsidRPr="00D57BC1">
        <w:rPr>
          <w:sz w:val="28"/>
          <w:szCs w:val="28"/>
        </w:rPr>
        <w:t>сельского поселения.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>Для достижения цели необходимо решить следующие задачи:</w:t>
      </w:r>
    </w:p>
    <w:p w:rsidR="004F48DA" w:rsidRPr="00D57BC1" w:rsidRDefault="004F48DA" w:rsidP="00417C2B">
      <w:pPr>
        <w:numPr>
          <w:ilvl w:val="0"/>
          <w:numId w:val="7"/>
        </w:numPr>
        <w:tabs>
          <w:tab w:val="clear" w:pos="1065"/>
          <w:tab w:val="num" w:pos="-5760"/>
        </w:tabs>
        <w:suppressAutoHyphens/>
        <w:ind w:left="0" w:firstLine="705"/>
        <w:jc w:val="both"/>
        <w:rPr>
          <w:sz w:val="28"/>
          <w:szCs w:val="28"/>
        </w:rPr>
      </w:pPr>
      <w:r w:rsidRPr="00D57BC1">
        <w:rPr>
          <w:sz w:val="28"/>
          <w:szCs w:val="28"/>
        </w:rPr>
        <w:t>организация благоустройства территории поселения;</w:t>
      </w:r>
    </w:p>
    <w:p w:rsidR="004F48DA" w:rsidRPr="00D57BC1" w:rsidRDefault="004F48DA" w:rsidP="00417C2B">
      <w:pPr>
        <w:numPr>
          <w:ilvl w:val="0"/>
          <w:numId w:val="7"/>
        </w:numPr>
        <w:tabs>
          <w:tab w:val="clear" w:pos="1065"/>
          <w:tab w:val="num" w:pos="-5760"/>
        </w:tabs>
        <w:suppressAutoHyphens/>
        <w:ind w:left="0" w:firstLine="705"/>
        <w:jc w:val="both"/>
        <w:rPr>
          <w:sz w:val="28"/>
          <w:szCs w:val="28"/>
        </w:rPr>
      </w:pPr>
      <w:r w:rsidRPr="00D57BC1">
        <w:rPr>
          <w:sz w:val="28"/>
          <w:szCs w:val="28"/>
        </w:rPr>
        <w:t>приведение в качественное состояние элементов благоустройства населенных пунктов;</w:t>
      </w:r>
    </w:p>
    <w:p w:rsidR="004F48DA" w:rsidRPr="00D57BC1" w:rsidRDefault="004F48DA" w:rsidP="00417C2B">
      <w:pPr>
        <w:numPr>
          <w:ilvl w:val="0"/>
          <w:numId w:val="7"/>
        </w:numPr>
        <w:tabs>
          <w:tab w:val="clear" w:pos="1065"/>
          <w:tab w:val="num" w:pos="-5760"/>
        </w:tabs>
        <w:suppressAutoHyphens/>
        <w:ind w:left="0" w:firstLine="705"/>
        <w:jc w:val="both"/>
        <w:rPr>
          <w:sz w:val="28"/>
          <w:szCs w:val="28"/>
        </w:rPr>
      </w:pPr>
      <w:r w:rsidRPr="00D57BC1">
        <w:rPr>
          <w:sz w:val="28"/>
          <w:szCs w:val="28"/>
        </w:rPr>
        <w:lastRenderedPageBreak/>
        <w:t>привлечение жителей к участию в решении проблем благоустройства населенных пунктов;</w:t>
      </w:r>
    </w:p>
    <w:p w:rsidR="004F48DA" w:rsidRPr="00D57BC1" w:rsidRDefault="004F48DA" w:rsidP="00417C2B">
      <w:pPr>
        <w:numPr>
          <w:ilvl w:val="0"/>
          <w:numId w:val="7"/>
        </w:numPr>
        <w:tabs>
          <w:tab w:val="clear" w:pos="1065"/>
          <w:tab w:val="num" w:pos="-5760"/>
        </w:tabs>
        <w:suppressAutoHyphens/>
        <w:ind w:left="0" w:firstLine="705"/>
        <w:jc w:val="both"/>
        <w:rPr>
          <w:sz w:val="28"/>
          <w:szCs w:val="28"/>
        </w:rPr>
      </w:pPr>
      <w:r w:rsidRPr="00D57BC1">
        <w:rPr>
          <w:sz w:val="28"/>
          <w:szCs w:val="28"/>
        </w:rPr>
        <w:t>организации прочих мероприятий по благоустройству поселения, улучшения санитарно-эпидемиологического состояния территории;</w:t>
      </w:r>
    </w:p>
    <w:p w:rsidR="004F48DA" w:rsidRPr="00D57BC1" w:rsidRDefault="004F48DA" w:rsidP="00417C2B">
      <w:pPr>
        <w:numPr>
          <w:ilvl w:val="0"/>
          <w:numId w:val="7"/>
        </w:numPr>
        <w:tabs>
          <w:tab w:val="clear" w:pos="1065"/>
          <w:tab w:val="num" w:pos="-5760"/>
        </w:tabs>
        <w:suppressAutoHyphens/>
        <w:ind w:left="0" w:firstLine="705"/>
        <w:jc w:val="both"/>
        <w:rPr>
          <w:sz w:val="28"/>
          <w:szCs w:val="28"/>
        </w:rPr>
      </w:pPr>
      <w:r w:rsidRPr="00D57BC1">
        <w:rPr>
          <w:sz w:val="28"/>
          <w:szCs w:val="28"/>
        </w:rPr>
        <w:t>рациональное и эффективное использование средств местного бюджета;</w:t>
      </w:r>
    </w:p>
    <w:p w:rsidR="004F48DA" w:rsidRPr="00D57BC1" w:rsidRDefault="004F48DA" w:rsidP="00417C2B">
      <w:pPr>
        <w:numPr>
          <w:ilvl w:val="0"/>
          <w:numId w:val="7"/>
        </w:numPr>
        <w:tabs>
          <w:tab w:val="clear" w:pos="1065"/>
          <w:tab w:val="num" w:pos="-5760"/>
        </w:tabs>
        <w:suppressAutoHyphens/>
        <w:ind w:left="0" w:firstLine="705"/>
        <w:jc w:val="both"/>
        <w:rPr>
          <w:sz w:val="28"/>
          <w:szCs w:val="28"/>
        </w:rPr>
      </w:pPr>
      <w:r w:rsidRPr="00D57BC1">
        <w:rPr>
          <w:sz w:val="28"/>
          <w:szCs w:val="28"/>
        </w:rPr>
        <w:t xml:space="preserve">организация взаимодействия между предприятиями, организациями и учреждениями при решении вопросов благоустройства </w:t>
      </w:r>
      <w:r w:rsidR="001B7A9A">
        <w:rPr>
          <w:sz w:val="28"/>
          <w:szCs w:val="28"/>
        </w:rPr>
        <w:t>Горенского</w:t>
      </w:r>
      <w:r w:rsidR="002F1022">
        <w:rPr>
          <w:sz w:val="28"/>
          <w:szCs w:val="28"/>
        </w:rPr>
        <w:t xml:space="preserve"> </w:t>
      </w:r>
      <w:r w:rsidRPr="00D57BC1">
        <w:rPr>
          <w:sz w:val="28"/>
          <w:szCs w:val="28"/>
        </w:rPr>
        <w:t>сельского поселения.</w:t>
      </w:r>
    </w:p>
    <w:p w:rsidR="004F48DA" w:rsidRPr="00D57BC1" w:rsidRDefault="004F48DA" w:rsidP="004F48DA">
      <w:pPr>
        <w:ind w:left="705"/>
        <w:jc w:val="both"/>
        <w:rPr>
          <w:b/>
          <w:sz w:val="28"/>
          <w:szCs w:val="28"/>
        </w:rPr>
      </w:pPr>
    </w:p>
    <w:p w:rsidR="004F48DA" w:rsidRDefault="004F48DA" w:rsidP="004F48DA">
      <w:pPr>
        <w:ind w:left="705"/>
        <w:jc w:val="center"/>
        <w:rPr>
          <w:b/>
          <w:sz w:val="28"/>
          <w:szCs w:val="28"/>
        </w:rPr>
      </w:pPr>
      <w:r w:rsidRPr="00D57BC1">
        <w:rPr>
          <w:b/>
          <w:sz w:val="28"/>
          <w:szCs w:val="28"/>
        </w:rPr>
        <w:t>Срок реализации Программы и источники финансирования</w:t>
      </w:r>
    </w:p>
    <w:p w:rsidR="004F48DA" w:rsidRPr="00D57BC1" w:rsidRDefault="004F48DA" w:rsidP="004F48DA">
      <w:pPr>
        <w:ind w:left="705"/>
        <w:jc w:val="center"/>
        <w:rPr>
          <w:b/>
          <w:sz w:val="28"/>
          <w:szCs w:val="28"/>
        </w:rPr>
      </w:pPr>
    </w:p>
    <w:p w:rsidR="004F48DA" w:rsidRPr="00D57BC1" w:rsidRDefault="004F48DA" w:rsidP="00417C2B">
      <w:pPr>
        <w:ind w:firstLine="705"/>
        <w:jc w:val="both"/>
        <w:rPr>
          <w:sz w:val="28"/>
          <w:szCs w:val="28"/>
        </w:rPr>
      </w:pPr>
      <w:r w:rsidRPr="00D57BC1">
        <w:rPr>
          <w:sz w:val="28"/>
          <w:szCs w:val="28"/>
        </w:rPr>
        <w:t>Реализация Программы рассчитана на 20</w:t>
      </w:r>
      <w:r>
        <w:rPr>
          <w:sz w:val="28"/>
          <w:szCs w:val="28"/>
        </w:rPr>
        <w:t>20</w:t>
      </w:r>
      <w:r w:rsidRPr="00D57BC1">
        <w:rPr>
          <w:sz w:val="28"/>
          <w:szCs w:val="28"/>
        </w:rPr>
        <w:t>-20</w:t>
      </w:r>
      <w:r>
        <w:rPr>
          <w:sz w:val="28"/>
          <w:szCs w:val="28"/>
        </w:rPr>
        <w:t>22</w:t>
      </w:r>
      <w:r w:rsidRPr="00D57BC1">
        <w:rPr>
          <w:sz w:val="28"/>
          <w:szCs w:val="28"/>
        </w:rPr>
        <w:t xml:space="preserve"> годы.</w:t>
      </w:r>
    </w:p>
    <w:p w:rsidR="004F48DA" w:rsidRPr="00D57BC1" w:rsidRDefault="00417C2B" w:rsidP="00417C2B">
      <w:pPr>
        <w:tabs>
          <w:tab w:val="left" w:pos="540"/>
        </w:tabs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F48DA" w:rsidRPr="00D57BC1">
        <w:rPr>
          <w:sz w:val="28"/>
          <w:szCs w:val="28"/>
        </w:rPr>
        <w:t xml:space="preserve">Источником финансирования Программы являются средства бюджета </w:t>
      </w:r>
      <w:r w:rsidR="004F48DA">
        <w:rPr>
          <w:sz w:val="28"/>
          <w:szCs w:val="28"/>
        </w:rPr>
        <w:t>муниципального образования</w:t>
      </w:r>
      <w:r w:rsidR="001B7A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1B7A9A">
        <w:rPr>
          <w:sz w:val="28"/>
        </w:rPr>
        <w:t xml:space="preserve">Горенского </w:t>
      </w:r>
      <w:r w:rsidR="004F48DA" w:rsidRPr="00D55FDB">
        <w:rPr>
          <w:sz w:val="28"/>
        </w:rPr>
        <w:t xml:space="preserve">сельского поселения </w:t>
      </w:r>
      <w:proofErr w:type="spellStart"/>
      <w:r w:rsidR="004F48DA" w:rsidRPr="00D55FDB">
        <w:rPr>
          <w:sz w:val="28"/>
        </w:rPr>
        <w:t>Зубово-Полянского</w:t>
      </w:r>
      <w:proofErr w:type="spellEnd"/>
      <w:r w:rsidR="004F48DA" w:rsidRPr="00D55FDB">
        <w:rPr>
          <w:sz w:val="28"/>
        </w:rPr>
        <w:t xml:space="preserve"> муниципального района Республики Мордовия</w:t>
      </w:r>
      <w:r w:rsidR="004F48DA" w:rsidRPr="00D57BC1">
        <w:rPr>
          <w:sz w:val="28"/>
          <w:szCs w:val="28"/>
        </w:rPr>
        <w:t>.</w:t>
      </w:r>
    </w:p>
    <w:p w:rsidR="004F48DA" w:rsidRPr="00D57BC1" w:rsidRDefault="004F48DA" w:rsidP="00417C2B">
      <w:pPr>
        <w:ind w:firstLine="705"/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 xml:space="preserve">Общий объем финансирования на реализацию Программы составляет </w:t>
      </w:r>
      <w:r w:rsidR="00ED5CB5">
        <w:rPr>
          <w:sz w:val="28"/>
          <w:szCs w:val="28"/>
        </w:rPr>
        <w:t>590,1</w:t>
      </w:r>
      <w:r w:rsidRPr="00D57BC1">
        <w:rPr>
          <w:sz w:val="28"/>
          <w:szCs w:val="28"/>
        </w:rPr>
        <w:t>тыс. рублей, в том числе по годам:</w:t>
      </w:r>
    </w:p>
    <w:p w:rsidR="004F48DA" w:rsidRPr="00905981" w:rsidRDefault="004F48DA" w:rsidP="00417C2B">
      <w:pPr>
        <w:ind w:firstLine="705"/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>- на 20</w:t>
      </w:r>
      <w:r>
        <w:rPr>
          <w:sz w:val="28"/>
          <w:szCs w:val="28"/>
        </w:rPr>
        <w:t>20</w:t>
      </w:r>
      <w:r w:rsidRPr="00D57BC1">
        <w:rPr>
          <w:sz w:val="28"/>
          <w:szCs w:val="28"/>
        </w:rPr>
        <w:t xml:space="preserve"> год – </w:t>
      </w:r>
      <w:r w:rsidR="00ED5CB5">
        <w:rPr>
          <w:sz w:val="28"/>
          <w:szCs w:val="28"/>
        </w:rPr>
        <w:t xml:space="preserve">464,1 </w:t>
      </w:r>
      <w:r w:rsidRPr="00905981">
        <w:rPr>
          <w:sz w:val="28"/>
          <w:szCs w:val="28"/>
        </w:rPr>
        <w:t>тыс. рублей;</w:t>
      </w:r>
    </w:p>
    <w:p w:rsidR="004F48DA" w:rsidRPr="00905981" w:rsidRDefault="004F48DA" w:rsidP="00417C2B">
      <w:pPr>
        <w:ind w:firstLine="705"/>
        <w:jc w:val="both"/>
        <w:rPr>
          <w:sz w:val="28"/>
          <w:szCs w:val="28"/>
        </w:rPr>
      </w:pPr>
      <w:r w:rsidRPr="00905981">
        <w:rPr>
          <w:sz w:val="28"/>
          <w:szCs w:val="28"/>
        </w:rPr>
        <w:tab/>
        <w:t>- на 20</w:t>
      </w:r>
      <w:r>
        <w:rPr>
          <w:sz w:val="28"/>
          <w:szCs w:val="28"/>
        </w:rPr>
        <w:t>21</w:t>
      </w:r>
      <w:r w:rsidRPr="00905981">
        <w:rPr>
          <w:sz w:val="28"/>
          <w:szCs w:val="28"/>
        </w:rPr>
        <w:t xml:space="preserve"> год – </w:t>
      </w:r>
      <w:r w:rsidR="00B105D8">
        <w:rPr>
          <w:sz w:val="28"/>
          <w:szCs w:val="28"/>
        </w:rPr>
        <w:t>63</w:t>
      </w:r>
      <w:r w:rsidR="00B42FF4">
        <w:rPr>
          <w:sz w:val="28"/>
          <w:szCs w:val="28"/>
        </w:rPr>
        <w:t>,00</w:t>
      </w:r>
      <w:r w:rsidRPr="00905981">
        <w:rPr>
          <w:sz w:val="28"/>
          <w:szCs w:val="28"/>
        </w:rPr>
        <w:t>тыс. рублей;</w:t>
      </w:r>
    </w:p>
    <w:p w:rsidR="004F48DA" w:rsidRPr="00D57BC1" w:rsidRDefault="004F48DA" w:rsidP="00417C2B">
      <w:pPr>
        <w:ind w:firstLine="705"/>
        <w:jc w:val="both"/>
        <w:rPr>
          <w:sz w:val="28"/>
          <w:szCs w:val="28"/>
        </w:rPr>
      </w:pPr>
      <w:r w:rsidRPr="00905981">
        <w:rPr>
          <w:sz w:val="28"/>
          <w:szCs w:val="28"/>
        </w:rPr>
        <w:tab/>
        <w:t>- на 20</w:t>
      </w:r>
      <w:r>
        <w:rPr>
          <w:sz w:val="28"/>
          <w:szCs w:val="28"/>
        </w:rPr>
        <w:t>22</w:t>
      </w:r>
      <w:r w:rsidRPr="00905981">
        <w:rPr>
          <w:sz w:val="28"/>
          <w:szCs w:val="28"/>
        </w:rPr>
        <w:t xml:space="preserve"> год – </w:t>
      </w:r>
      <w:r w:rsidR="00B105D8">
        <w:rPr>
          <w:sz w:val="28"/>
          <w:szCs w:val="28"/>
        </w:rPr>
        <w:t>63</w:t>
      </w:r>
      <w:r w:rsidR="00B42FF4">
        <w:rPr>
          <w:sz w:val="28"/>
          <w:szCs w:val="28"/>
        </w:rPr>
        <w:t>,00</w:t>
      </w:r>
      <w:r w:rsidRPr="00905981">
        <w:rPr>
          <w:sz w:val="28"/>
          <w:szCs w:val="28"/>
        </w:rPr>
        <w:t>тыс. рублей</w:t>
      </w:r>
    </w:p>
    <w:p w:rsidR="004F48DA" w:rsidRPr="00D57BC1" w:rsidRDefault="004F48DA" w:rsidP="00417C2B">
      <w:pPr>
        <w:ind w:firstLine="705"/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 xml:space="preserve">Объемы финансирования Программы по мероприятиям и годам подлежат уточнению при формировании бюджета </w:t>
      </w:r>
      <w:r w:rsidR="001B7A9A">
        <w:rPr>
          <w:sz w:val="28"/>
        </w:rPr>
        <w:t>Горенского</w:t>
      </w:r>
      <w:r w:rsidR="007C203F">
        <w:rPr>
          <w:sz w:val="28"/>
        </w:rPr>
        <w:t xml:space="preserve"> </w:t>
      </w:r>
      <w:r w:rsidRPr="00D55FDB">
        <w:rPr>
          <w:sz w:val="28"/>
        </w:rPr>
        <w:t xml:space="preserve">сельского поселения </w:t>
      </w:r>
      <w:proofErr w:type="spellStart"/>
      <w:r w:rsidRPr="00D55FDB">
        <w:rPr>
          <w:sz w:val="28"/>
        </w:rPr>
        <w:t>Зубово-Полянского</w:t>
      </w:r>
      <w:proofErr w:type="spellEnd"/>
      <w:r w:rsidRPr="00D55FDB">
        <w:rPr>
          <w:sz w:val="28"/>
        </w:rPr>
        <w:t xml:space="preserve"> муниципального района Республики Мордовия</w:t>
      </w:r>
      <w:r w:rsidRPr="00D57BC1">
        <w:rPr>
          <w:sz w:val="28"/>
          <w:szCs w:val="28"/>
        </w:rPr>
        <w:t xml:space="preserve"> на соответствующий финансовый год.</w:t>
      </w:r>
    </w:p>
    <w:p w:rsidR="004F48DA" w:rsidRDefault="004F48DA" w:rsidP="004F48DA">
      <w:pPr>
        <w:jc w:val="center"/>
        <w:rPr>
          <w:b/>
          <w:sz w:val="28"/>
          <w:szCs w:val="28"/>
        </w:rPr>
      </w:pPr>
    </w:p>
    <w:p w:rsidR="004F48DA" w:rsidRDefault="004F48DA" w:rsidP="004F48DA">
      <w:pPr>
        <w:jc w:val="center"/>
        <w:rPr>
          <w:b/>
          <w:sz w:val="28"/>
          <w:szCs w:val="28"/>
        </w:rPr>
      </w:pPr>
      <w:r w:rsidRPr="00D57BC1">
        <w:rPr>
          <w:b/>
          <w:sz w:val="28"/>
          <w:szCs w:val="28"/>
        </w:rPr>
        <w:t>Мероприятия, предусмотренные Программой</w:t>
      </w:r>
    </w:p>
    <w:p w:rsidR="004F48DA" w:rsidRPr="00D57BC1" w:rsidRDefault="004F48DA" w:rsidP="004F48DA">
      <w:pPr>
        <w:jc w:val="center"/>
        <w:rPr>
          <w:b/>
          <w:sz w:val="28"/>
          <w:szCs w:val="28"/>
        </w:rPr>
      </w:pP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 xml:space="preserve">Для обеспечения Программы благоустройства территории </w:t>
      </w:r>
      <w:r w:rsidR="001B7A9A">
        <w:rPr>
          <w:sz w:val="28"/>
        </w:rPr>
        <w:t>Горенского</w:t>
      </w:r>
      <w:r w:rsidR="002F1022">
        <w:rPr>
          <w:sz w:val="28"/>
        </w:rPr>
        <w:t xml:space="preserve"> </w:t>
      </w:r>
      <w:r w:rsidRPr="00D55FDB">
        <w:rPr>
          <w:sz w:val="28"/>
        </w:rPr>
        <w:t xml:space="preserve">сельского поселения </w:t>
      </w:r>
      <w:proofErr w:type="spellStart"/>
      <w:r w:rsidRPr="00D55FDB">
        <w:rPr>
          <w:sz w:val="28"/>
        </w:rPr>
        <w:t>Зубово-Полянского</w:t>
      </w:r>
      <w:proofErr w:type="spellEnd"/>
      <w:r w:rsidRPr="00D55FDB">
        <w:rPr>
          <w:sz w:val="28"/>
        </w:rPr>
        <w:t xml:space="preserve"> муниципального района Республики Мордовия</w:t>
      </w:r>
      <w:r w:rsidR="00417C2B">
        <w:rPr>
          <w:sz w:val="28"/>
        </w:rPr>
        <w:t xml:space="preserve"> </w:t>
      </w:r>
      <w:r w:rsidRPr="00D57BC1">
        <w:rPr>
          <w:sz w:val="28"/>
          <w:szCs w:val="28"/>
        </w:rPr>
        <w:t>регулярно проводить следующие работы: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>- мероприятия по реконструкции существующих и установке новых детских площадок;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 xml:space="preserve">- мероприятия по ремонту </w:t>
      </w:r>
      <w:r>
        <w:rPr>
          <w:sz w:val="28"/>
          <w:szCs w:val="28"/>
        </w:rPr>
        <w:t xml:space="preserve">или замене </w:t>
      </w:r>
      <w:r w:rsidRPr="00D57BC1">
        <w:rPr>
          <w:sz w:val="28"/>
          <w:szCs w:val="28"/>
        </w:rPr>
        <w:t>мусорных контейнеров для сбора твердых бытовых отходов;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>- мероприятия по удалению сухостойных, больных и аварийных деревьев;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>- мероприятия по ликвидации несанкционированных свалок;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>- мероприятия по содержанию и ремонту памятника воинам, погибшим в годы Великой Отечественной войны;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 xml:space="preserve">- мероприятия по </w:t>
      </w:r>
      <w:r>
        <w:rPr>
          <w:sz w:val="28"/>
          <w:szCs w:val="28"/>
        </w:rPr>
        <w:t xml:space="preserve">корректировке и проверке проекта </w:t>
      </w:r>
      <w:r w:rsidRPr="00D57BC1">
        <w:rPr>
          <w:sz w:val="28"/>
          <w:szCs w:val="28"/>
        </w:rPr>
        <w:t>санитарной очистке территории;</w:t>
      </w:r>
    </w:p>
    <w:p w:rsidR="004F48DA" w:rsidRPr="00B546A3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>- мероприятия по скашиванию травы в летний период;</w:t>
      </w:r>
    </w:p>
    <w:p w:rsidR="004F48DA" w:rsidRDefault="00B546A3" w:rsidP="004F48D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4F48DA" w:rsidRPr="00D57BC1">
        <w:rPr>
          <w:sz w:val="28"/>
          <w:szCs w:val="28"/>
        </w:rPr>
        <w:t>- проведение субботников и месячников с привлечением работников всех организаций и предприятий, расположенных на территории сельского поселения.</w:t>
      </w:r>
    </w:p>
    <w:p w:rsidR="004F48DA" w:rsidRDefault="004F48DA" w:rsidP="004F48DA">
      <w:pPr>
        <w:jc w:val="both"/>
        <w:rPr>
          <w:sz w:val="28"/>
          <w:szCs w:val="28"/>
        </w:rPr>
      </w:pPr>
    </w:p>
    <w:p w:rsidR="004F48DA" w:rsidRDefault="004F48DA" w:rsidP="004F48DA">
      <w:pPr>
        <w:jc w:val="center"/>
        <w:rPr>
          <w:b/>
          <w:sz w:val="28"/>
          <w:szCs w:val="28"/>
        </w:rPr>
      </w:pPr>
      <w:r w:rsidRPr="00D57BC1">
        <w:rPr>
          <w:b/>
          <w:sz w:val="28"/>
          <w:szCs w:val="28"/>
        </w:rPr>
        <w:t>Перечень программных мероприятий</w:t>
      </w:r>
    </w:p>
    <w:p w:rsidR="004F48DA" w:rsidRPr="00D57BC1" w:rsidRDefault="004F48DA" w:rsidP="004F48DA">
      <w:pPr>
        <w:jc w:val="center"/>
        <w:rPr>
          <w:b/>
          <w:sz w:val="28"/>
          <w:szCs w:val="28"/>
        </w:rPr>
      </w:pPr>
    </w:p>
    <w:p w:rsidR="004F48DA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>Перечень программных мероприятий, сроки их реализации, информация о необходимых ресурсах приведены в следующей таблице: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/>
      </w:tblPr>
      <w:tblGrid>
        <w:gridCol w:w="540"/>
        <w:gridCol w:w="3060"/>
        <w:gridCol w:w="1485"/>
        <w:gridCol w:w="1485"/>
        <w:gridCol w:w="1485"/>
        <w:gridCol w:w="1485"/>
      </w:tblGrid>
      <w:tr w:rsidR="004F48DA" w:rsidRPr="005C6F6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C6F61">
              <w:rPr>
                <w:sz w:val="28"/>
                <w:szCs w:val="28"/>
              </w:rPr>
              <w:t>п</w:t>
            </w:r>
            <w:proofErr w:type="spellEnd"/>
            <w:proofErr w:type="gramEnd"/>
            <w:r w:rsidR="00417C2B">
              <w:rPr>
                <w:sz w:val="28"/>
                <w:szCs w:val="28"/>
              </w:rPr>
              <w:t>/</w:t>
            </w:r>
            <w:proofErr w:type="spellStart"/>
            <w:r w:rsidRPr="005C6F61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Затраты на 2020г. (тыс</w:t>
            </w:r>
            <w:proofErr w:type="gramStart"/>
            <w:r w:rsidRPr="005C6F61">
              <w:rPr>
                <w:sz w:val="28"/>
                <w:szCs w:val="28"/>
              </w:rPr>
              <w:t>.р</w:t>
            </w:r>
            <w:proofErr w:type="gramEnd"/>
            <w:r w:rsidRPr="005C6F61">
              <w:rPr>
                <w:sz w:val="28"/>
                <w:szCs w:val="28"/>
              </w:rPr>
              <w:t>уб.)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Затраты на 2021 г. (тыс</w:t>
            </w:r>
            <w:proofErr w:type="gramStart"/>
            <w:r w:rsidRPr="005C6F61">
              <w:rPr>
                <w:sz w:val="28"/>
                <w:szCs w:val="28"/>
              </w:rPr>
              <w:t>.р</w:t>
            </w:r>
            <w:proofErr w:type="gramEnd"/>
            <w:r w:rsidRPr="005C6F61">
              <w:rPr>
                <w:sz w:val="28"/>
                <w:szCs w:val="28"/>
              </w:rPr>
              <w:t>уб.)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Затраты на 2022 г. (тыс</w:t>
            </w:r>
            <w:proofErr w:type="gramStart"/>
            <w:r w:rsidRPr="005C6F61">
              <w:rPr>
                <w:sz w:val="28"/>
                <w:szCs w:val="28"/>
              </w:rPr>
              <w:t>.р</w:t>
            </w:r>
            <w:proofErr w:type="gramEnd"/>
            <w:r w:rsidRPr="005C6F61">
              <w:rPr>
                <w:sz w:val="28"/>
                <w:szCs w:val="28"/>
              </w:rPr>
              <w:t>уб.)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Итого</w:t>
            </w:r>
          </w:p>
        </w:tc>
      </w:tr>
      <w:tr w:rsidR="004F48DA" w:rsidRPr="005C6F6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1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417C2B">
            <w:pPr>
              <w:snapToGrid w:val="0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Содержание детских и спортивных площадок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F48DA" w:rsidRPr="005C6F61" w:rsidRDefault="004F48DA" w:rsidP="00B546A3">
            <w:pPr>
              <w:snapToGrid w:val="0"/>
              <w:jc w:val="center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0,00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F48DA" w:rsidRPr="005C6F61" w:rsidRDefault="00B42FF4" w:rsidP="00B546A3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F48DA" w:rsidRPr="005C6F61" w:rsidRDefault="00B42FF4" w:rsidP="00B546A3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F48DA" w:rsidRPr="005C6F61" w:rsidRDefault="00B42FF4" w:rsidP="00B546A3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4F48DA" w:rsidRPr="005C6F6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417C2B">
            <w:pPr>
              <w:snapToGrid w:val="0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Содержание и ремонт памятников участникам ВОВ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F48DA" w:rsidRPr="005C6F61" w:rsidRDefault="00ED5CB5" w:rsidP="00B546A3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414,1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F48DA" w:rsidRPr="005C6F61" w:rsidRDefault="00ED5CB5" w:rsidP="00B546A3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B42FF4">
              <w:rPr>
                <w:sz w:val="28"/>
                <w:szCs w:val="28"/>
              </w:rPr>
              <w:t>,00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F48DA" w:rsidRPr="005C6F61" w:rsidRDefault="00ED5CB5" w:rsidP="001B7A9A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B42FF4">
              <w:rPr>
                <w:sz w:val="28"/>
                <w:szCs w:val="28"/>
              </w:rPr>
              <w:t>,00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F48DA" w:rsidRPr="005C6F61" w:rsidRDefault="00ED5CB5" w:rsidP="001B7A9A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420,1</w:t>
            </w:r>
          </w:p>
        </w:tc>
      </w:tr>
      <w:tr w:rsidR="004F48DA" w:rsidRPr="005C6F6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3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417C2B">
            <w:pPr>
              <w:snapToGrid w:val="0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Мероприятия по удалению сухостойных, больных и аварийных деревьев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F48DA" w:rsidRPr="005C6F61" w:rsidRDefault="00ED5CB5" w:rsidP="00B546A3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1B7A9A">
              <w:rPr>
                <w:sz w:val="28"/>
                <w:szCs w:val="28"/>
              </w:rPr>
              <w:t>,0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F48DA" w:rsidRPr="005C6F61" w:rsidRDefault="00ED5CB5" w:rsidP="00B546A3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B42FF4">
              <w:rPr>
                <w:sz w:val="28"/>
                <w:szCs w:val="28"/>
              </w:rPr>
              <w:t>,00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F48DA" w:rsidRPr="005C6F61" w:rsidRDefault="00ED5CB5" w:rsidP="00B546A3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B42FF4">
              <w:rPr>
                <w:sz w:val="28"/>
                <w:szCs w:val="28"/>
              </w:rPr>
              <w:t>,00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F48DA" w:rsidRPr="005C6F61" w:rsidRDefault="00ED5CB5" w:rsidP="00ED5CB5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1B7A9A">
              <w:rPr>
                <w:sz w:val="28"/>
                <w:szCs w:val="28"/>
              </w:rPr>
              <w:t>,0</w:t>
            </w:r>
          </w:p>
        </w:tc>
      </w:tr>
      <w:tr w:rsidR="004F48DA" w:rsidRPr="005C6F6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4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417C2B">
            <w:pPr>
              <w:snapToGrid w:val="0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Вывоз мусора по поселен</w:t>
            </w:r>
            <w:r w:rsidR="00417C2B">
              <w:rPr>
                <w:sz w:val="28"/>
                <w:szCs w:val="28"/>
              </w:rPr>
              <w:t>ию (ликвидация несанкционирован</w:t>
            </w:r>
            <w:r w:rsidRPr="005C6F61">
              <w:rPr>
                <w:sz w:val="28"/>
                <w:szCs w:val="28"/>
              </w:rPr>
              <w:t>ных свалок)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F48DA" w:rsidRPr="005C6F61" w:rsidRDefault="00B42FF4" w:rsidP="00B546A3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0,00 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F48DA" w:rsidRPr="005C6F61" w:rsidRDefault="00ED5CB5" w:rsidP="00B546A3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B42FF4">
              <w:rPr>
                <w:sz w:val="28"/>
                <w:szCs w:val="28"/>
              </w:rPr>
              <w:t>0,00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F48DA" w:rsidRPr="005C6F61" w:rsidRDefault="00ED5CB5" w:rsidP="00B546A3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F48DA" w:rsidRPr="005C6F61">
              <w:rPr>
                <w:sz w:val="28"/>
                <w:szCs w:val="28"/>
              </w:rPr>
              <w:t>0,00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F48DA" w:rsidRPr="005C6F61" w:rsidRDefault="00ED5CB5" w:rsidP="00B546A3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42FF4">
              <w:rPr>
                <w:sz w:val="28"/>
                <w:szCs w:val="28"/>
              </w:rPr>
              <w:t>0,00</w:t>
            </w:r>
          </w:p>
        </w:tc>
      </w:tr>
      <w:tr w:rsidR="004F48DA" w:rsidRPr="005C6F6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417C2B">
            <w:pPr>
              <w:snapToGrid w:val="0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Мероприятия по скашиванию травы в летний период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F48DA" w:rsidRPr="005C6F61" w:rsidRDefault="00ED5CB5" w:rsidP="00B546A3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B42FF4">
              <w:rPr>
                <w:sz w:val="28"/>
                <w:szCs w:val="28"/>
              </w:rPr>
              <w:t xml:space="preserve">0,00 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F48DA" w:rsidRPr="005C6F61" w:rsidRDefault="00ED5CB5" w:rsidP="00B546A3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B42FF4">
              <w:rPr>
                <w:sz w:val="28"/>
                <w:szCs w:val="28"/>
              </w:rPr>
              <w:t>0,00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F48DA" w:rsidRPr="005C6F61" w:rsidRDefault="00ED5CB5" w:rsidP="00B546A3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B42FF4">
              <w:rPr>
                <w:sz w:val="28"/>
                <w:szCs w:val="28"/>
              </w:rPr>
              <w:t>0,00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F48DA" w:rsidRPr="005C6F61" w:rsidRDefault="00ED5CB5" w:rsidP="00B546A3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B42FF4">
              <w:rPr>
                <w:sz w:val="28"/>
                <w:szCs w:val="28"/>
              </w:rPr>
              <w:t>0,00</w:t>
            </w:r>
          </w:p>
        </w:tc>
      </w:tr>
      <w:tr w:rsidR="004F48DA" w:rsidRPr="005C6F6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8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417C2B">
            <w:pPr>
              <w:snapToGrid w:val="0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 xml:space="preserve">Обслуживание уличного освещения на территории поселения 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F48DA" w:rsidRPr="005C6F61" w:rsidRDefault="001B7A9A" w:rsidP="00ED5CB5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ED5CB5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,0</w:t>
            </w:r>
            <w:r w:rsidR="00B42FF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F48DA" w:rsidRPr="005C6F61" w:rsidRDefault="00ED5CB5" w:rsidP="00B546A3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B42FF4">
              <w:rPr>
                <w:sz w:val="28"/>
                <w:szCs w:val="28"/>
              </w:rPr>
              <w:t>0,00</w:t>
            </w:r>
          </w:p>
          <w:p w:rsidR="004F48DA" w:rsidRPr="005C6F61" w:rsidRDefault="004F48DA" w:rsidP="00B546A3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F48DA" w:rsidRPr="005C6F61" w:rsidRDefault="00ED5CB5" w:rsidP="00B546A3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B42FF4">
              <w:rPr>
                <w:sz w:val="28"/>
                <w:szCs w:val="28"/>
              </w:rPr>
              <w:t>0,00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F48DA" w:rsidRPr="005C6F61" w:rsidRDefault="00ED5CB5" w:rsidP="00B546A3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B42FF4">
              <w:rPr>
                <w:sz w:val="28"/>
                <w:szCs w:val="28"/>
              </w:rPr>
              <w:t>0,00</w:t>
            </w:r>
          </w:p>
        </w:tc>
      </w:tr>
      <w:tr w:rsidR="004F48DA" w:rsidRPr="005C6F6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48DA" w:rsidRPr="005C6F61" w:rsidRDefault="004F48DA" w:rsidP="00B546A3">
            <w:pPr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546A3" w:rsidRDefault="00B546A3" w:rsidP="00B546A3">
            <w:pPr>
              <w:snapToGrid w:val="0"/>
              <w:jc w:val="both"/>
              <w:rPr>
                <w:sz w:val="28"/>
                <w:szCs w:val="28"/>
              </w:rPr>
            </w:pPr>
          </w:p>
          <w:p w:rsidR="004F48DA" w:rsidRPr="005C6F61" w:rsidRDefault="004F48DA" w:rsidP="00B546A3">
            <w:pPr>
              <w:snapToGrid w:val="0"/>
              <w:jc w:val="both"/>
              <w:rPr>
                <w:sz w:val="28"/>
                <w:szCs w:val="28"/>
              </w:rPr>
            </w:pPr>
            <w:r w:rsidRPr="005C6F61">
              <w:rPr>
                <w:sz w:val="28"/>
                <w:szCs w:val="28"/>
              </w:rPr>
              <w:t>ИТОГО: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F48DA" w:rsidRPr="005C6F61" w:rsidRDefault="00ED5CB5" w:rsidP="002F1022">
            <w:pPr>
              <w:snapToGrid w:val="0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464,1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F48DA" w:rsidRPr="005C6F61" w:rsidRDefault="00ED5CB5" w:rsidP="00B546A3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63,0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F48DA" w:rsidRPr="005C6F61" w:rsidRDefault="00ED5CB5" w:rsidP="00B546A3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63,0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F48DA" w:rsidRPr="005C6F61" w:rsidRDefault="00ED5CB5" w:rsidP="00ED5CB5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590</w:t>
            </w:r>
            <w:r w:rsidR="008A66C6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1</w:t>
            </w:r>
            <w:r w:rsidR="00B42FF4">
              <w:rPr>
                <w:sz w:val="28"/>
                <w:szCs w:val="28"/>
              </w:rPr>
              <w:t xml:space="preserve"> </w:t>
            </w:r>
          </w:p>
        </w:tc>
      </w:tr>
    </w:tbl>
    <w:p w:rsidR="004F48DA" w:rsidRPr="00D57BC1" w:rsidRDefault="004F48DA" w:rsidP="004F48DA">
      <w:pPr>
        <w:jc w:val="both"/>
      </w:pPr>
    </w:p>
    <w:p w:rsidR="004F48DA" w:rsidRDefault="004F48DA" w:rsidP="004F48DA">
      <w:pPr>
        <w:jc w:val="center"/>
        <w:rPr>
          <w:b/>
          <w:bCs/>
          <w:sz w:val="28"/>
          <w:szCs w:val="28"/>
        </w:rPr>
      </w:pPr>
    </w:p>
    <w:p w:rsidR="004F48DA" w:rsidRDefault="004F48DA" w:rsidP="004F48DA">
      <w:pPr>
        <w:jc w:val="center"/>
        <w:rPr>
          <w:b/>
          <w:bCs/>
          <w:sz w:val="28"/>
          <w:szCs w:val="28"/>
        </w:rPr>
      </w:pPr>
      <w:r w:rsidRPr="00D57BC1">
        <w:rPr>
          <w:b/>
          <w:bCs/>
          <w:sz w:val="28"/>
          <w:szCs w:val="28"/>
        </w:rPr>
        <w:t>Ожидаемые результаты реализации Программы, социально-экономическая эффективность Программы.</w:t>
      </w:r>
    </w:p>
    <w:p w:rsidR="00B546A3" w:rsidRPr="00D57BC1" w:rsidRDefault="00B546A3" w:rsidP="004F48DA">
      <w:pPr>
        <w:jc w:val="center"/>
        <w:rPr>
          <w:b/>
          <w:bCs/>
          <w:sz w:val="28"/>
          <w:szCs w:val="28"/>
        </w:rPr>
      </w:pP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>Ожидаемые конечные результаты Программы связаны с обеспечением надежной работы объектов благоустройства, увеличением экологической безопасности, эстетическими и другими свойствами в целом, улучшающими вид территории поселения.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>Реализация мероприятий Программы предполагает достижение следующих результатов:</w:t>
      </w:r>
    </w:p>
    <w:p w:rsidR="004F48DA" w:rsidRPr="00D57BC1" w:rsidRDefault="004F48DA" w:rsidP="00417C2B">
      <w:pPr>
        <w:numPr>
          <w:ilvl w:val="1"/>
          <w:numId w:val="9"/>
        </w:numPr>
        <w:tabs>
          <w:tab w:val="clear" w:pos="1080"/>
        </w:tabs>
        <w:suppressAutoHyphens/>
        <w:jc w:val="both"/>
        <w:rPr>
          <w:sz w:val="28"/>
          <w:szCs w:val="28"/>
        </w:rPr>
      </w:pPr>
      <w:r w:rsidRPr="00D57BC1">
        <w:rPr>
          <w:sz w:val="28"/>
          <w:szCs w:val="28"/>
        </w:rPr>
        <w:lastRenderedPageBreak/>
        <w:t>развитие положительных тенденций в создании благоприятной среды жизнедеятельности;</w:t>
      </w:r>
    </w:p>
    <w:p w:rsidR="004F48DA" w:rsidRPr="00D57BC1" w:rsidRDefault="004F48DA" w:rsidP="004F48DA">
      <w:pPr>
        <w:numPr>
          <w:ilvl w:val="1"/>
          <w:numId w:val="9"/>
        </w:numPr>
        <w:suppressAutoHyphens/>
        <w:jc w:val="both"/>
        <w:rPr>
          <w:sz w:val="28"/>
          <w:szCs w:val="28"/>
        </w:rPr>
      </w:pPr>
      <w:r w:rsidRPr="00D57BC1">
        <w:rPr>
          <w:sz w:val="28"/>
          <w:szCs w:val="28"/>
        </w:rPr>
        <w:t>повышение степени удовлетворенности населения уровнем благоустройства;</w:t>
      </w:r>
    </w:p>
    <w:p w:rsidR="004F48DA" w:rsidRPr="00BE1D77" w:rsidRDefault="004F48DA" w:rsidP="004F48DA">
      <w:pPr>
        <w:numPr>
          <w:ilvl w:val="1"/>
          <w:numId w:val="9"/>
        </w:numPr>
        <w:suppressAutoHyphens/>
        <w:jc w:val="both"/>
        <w:rPr>
          <w:sz w:val="28"/>
          <w:szCs w:val="28"/>
        </w:rPr>
      </w:pPr>
      <w:r w:rsidRPr="00D57BC1">
        <w:rPr>
          <w:sz w:val="28"/>
          <w:szCs w:val="28"/>
        </w:rPr>
        <w:t>улучшение технического состояния отдельных объектов благоустройства;</w:t>
      </w:r>
    </w:p>
    <w:p w:rsidR="004F48DA" w:rsidRPr="00D57BC1" w:rsidRDefault="004F48DA" w:rsidP="004F48DA">
      <w:pPr>
        <w:numPr>
          <w:ilvl w:val="1"/>
          <w:numId w:val="9"/>
        </w:numPr>
        <w:suppressAutoHyphens/>
        <w:jc w:val="both"/>
        <w:rPr>
          <w:sz w:val="28"/>
          <w:szCs w:val="28"/>
        </w:rPr>
      </w:pPr>
      <w:r w:rsidRPr="00D57BC1">
        <w:rPr>
          <w:sz w:val="28"/>
          <w:szCs w:val="28"/>
        </w:rPr>
        <w:t>проведение организационно-хозяйственных мероприятий по сбору и вывозу несанкционированных свалок.</w:t>
      </w:r>
    </w:p>
    <w:p w:rsidR="004F48DA" w:rsidRPr="00D57BC1" w:rsidRDefault="004F48DA" w:rsidP="004F48DA">
      <w:pPr>
        <w:numPr>
          <w:ilvl w:val="1"/>
          <w:numId w:val="9"/>
        </w:numPr>
        <w:suppressAutoHyphens/>
        <w:jc w:val="both"/>
        <w:rPr>
          <w:sz w:val="28"/>
          <w:szCs w:val="28"/>
        </w:rPr>
      </w:pPr>
      <w:r w:rsidRPr="00D57BC1">
        <w:rPr>
          <w:sz w:val="28"/>
          <w:szCs w:val="28"/>
        </w:rPr>
        <w:t>улучшение санитарного и экологического состояния населенных пунктов поселения;</w:t>
      </w:r>
    </w:p>
    <w:p w:rsidR="004F48DA" w:rsidRDefault="004F48DA" w:rsidP="004F48DA">
      <w:pPr>
        <w:numPr>
          <w:ilvl w:val="1"/>
          <w:numId w:val="9"/>
        </w:numPr>
        <w:suppressAutoHyphens/>
        <w:jc w:val="both"/>
        <w:rPr>
          <w:sz w:val="28"/>
          <w:szCs w:val="28"/>
        </w:rPr>
      </w:pPr>
      <w:r w:rsidRPr="00D57BC1">
        <w:rPr>
          <w:sz w:val="28"/>
          <w:szCs w:val="28"/>
        </w:rPr>
        <w:t>повышение уровня эстетики поселения;</w:t>
      </w:r>
    </w:p>
    <w:p w:rsidR="004F48DA" w:rsidRPr="00D57BC1" w:rsidRDefault="004F48DA" w:rsidP="004F48DA">
      <w:pPr>
        <w:numPr>
          <w:ilvl w:val="1"/>
          <w:numId w:val="8"/>
        </w:numPr>
        <w:suppressAutoHyphens/>
        <w:jc w:val="both"/>
        <w:rPr>
          <w:sz w:val="28"/>
          <w:szCs w:val="28"/>
        </w:rPr>
      </w:pPr>
      <w:r w:rsidRPr="00D57BC1">
        <w:rPr>
          <w:sz w:val="28"/>
          <w:szCs w:val="28"/>
        </w:rPr>
        <w:t>стабилизация количества аварийных зеленых насаждений, подлежащих с</w:t>
      </w:r>
      <w:r w:rsidR="00417C2B">
        <w:rPr>
          <w:sz w:val="28"/>
          <w:szCs w:val="28"/>
        </w:rPr>
        <w:t>пилива</w:t>
      </w:r>
      <w:r>
        <w:rPr>
          <w:sz w:val="28"/>
          <w:szCs w:val="28"/>
        </w:rPr>
        <w:t>нию</w:t>
      </w:r>
      <w:r w:rsidRPr="00D57BC1">
        <w:rPr>
          <w:sz w:val="28"/>
          <w:szCs w:val="28"/>
        </w:rPr>
        <w:t>;</w:t>
      </w:r>
    </w:p>
    <w:p w:rsidR="004F48DA" w:rsidRPr="00D57BC1" w:rsidRDefault="004F48DA" w:rsidP="004F48DA">
      <w:pPr>
        <w:numPr>
          <w:ilvl w:val="1"/>
          <w:numId w:val="9"/>
        </w:numPr>
        <w:suppressAutoHyphens/>
        <w:jc w:val="both"/>
        <w:rPr>
          <w:sz w:val="28"/>
          <w:szCs w:val="28"/>
        </w:rPr>
      </w:pPr>
      <w:r w:rsidRPr="00D57BC1">
        <w:rPr>
          <w:sz w:val="28"/>
          <w:szCs w:val="28"/>
        </w:rPr>
        <w:t>привлечение молодого поколения к участию по благоустройству населенных пунктов в поселении.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</w:p>
    <w:p w:rsidR="004F48DA" w:rsidRDefault="004F48DA" w:rsidP="004F48DA">
      <w:pPr>
        <w:jc w:val="center"/>
        <w:rPr>
          <w:b/>
          <w:bCs/>
          <w:sz w:val="28"/>
          <w:szCs w:val="28"/>
        </w:rPr>
      </w:pPr>
      <w:r w:rsidRPr="00D57BC1">
        <w:rPr>
          <w:b/>
          <w:bCs/>
          <w:sz w:val="28"/>
          <w:szCs w:val="28"/>
        </w:rPr>
        <w:t>Организация управления Программой</w:t>
      </w:r>
    </w:p>
    <w:p w:rsidR="004F48DA" w:rsidRPr="00D57BC1" w:rsidRDefault="004F48DA" w:rsidP="004F48DA">
      <w:pPr>
        <w:jc w:val="center"/>
        <w:rPr>
          <w:b/>
          <w:bCs/>
          <w:sz w:val="28"/>
          <w:szCs w:val="28"/>
        </w:rPr>
      </w:pP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 xml:space="preserve">Реализация Программы осуществляется в соответствии с действующим законодательством, нормативно-правовыми актами администрации </w:t>
      </w:r>
      <w:r w:rsidR="001B7A9A">
        <w:rPr>
          <w:sz w:val="28"/>
        </w:rPr>
        <w:t>Горенского</w:t>
      </w:r>
      <w:r w:rsidR="002F1022">
        <w:rPr>
          <w:sz w:val="28"/>
        </w:rPr>
        <w:t xml:space="preserve"> </w:t>
      </w:r>
      <w:r w:rsidRPr="00D55FDB">
        <w:rPr>
          <w:sz w:val="28"/>
        </w:rPr>
        <w:t xml:space="preserve">сельского поселения </w:t>
      </w:r>
      <w:proofErr w:type="spellStart"/>
      <w:r w:rsidRPr="00D55FDB">
        <w:rPr>
          <w:sz w:val="28"/>
        </w:rPr>
        <w:t>Зубово-Полянского</w:t>
      </w:r>
      <w:proofErr w:type="spellEnd"/>
      <w:r w:rsidRPr="00D55FDB">
        <w:rPr>
          <w:sz w:val="28"/>
        </w:rPr>
        <w:t xml:space="preserve"> муниципального района Республики Мордовия</w:t>
      </w:r>
      <w:r w:rsidRPr="00D57BC1">
        <w:rPr>
          <w:sz w:val="28"/>
          <w:szCs w:val="28"/>
        </w:rPr>
        <w:t xml:space="preserve">, определяющими механизм реализации муниципальных программ </w:t>
      </w:r>
      <w:r w:rsidR="001B7A9A">
        <w:rPr>
          <w:sz w:val="28"/>
          <w:szCs w:val="28"/>
        </w:rPr>
        <w:t>Горенского</w:t>
      </w:r>
      <w:r w:rsidR="002F1022">
        <w:rPr>
          <w:sz w:val="28"/>
          <w:szCs w:val="28"/>
        </w:rPr>
        <w:t xml:space="preserve"> </w:t>
      </w:r>
      <w:r w:rsidRPr="00D57BC1">
        <w:rPr>
          <w:sz w:val="28"/>
          <w:szCs w:val="28"/>
        </w:rPr>
        <w:t>сельского поселения.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 xml:space="preserve">Администрация </w:t>
      </w:r>
      <w:r w:rsidR="001B7A9A">
        <w:rPr>
          <w:sz w:val="28"/>
          <w:szCs w:val="28"/>
        </w:rPr>
        <w:t>Горенского</w:t>
      </w:r>
      <w:r w:rsidR="002F1022">
        <w:rPr>
          <w:sz w:val="28"/>
          <w:szCs w:val="28"/>
        </w:rPr>
        <w:t xml:space="preserve"> </w:t>
      </w:r>
      <w:r w:rsidRPr="00D57BC1">
        <w:rPr>
          <w:sz w:val="28"/>
          <w:szCs w:val="28"/>
        </w:rPr>
        <w:t>сельского поселения:</w:t>
      </w:r>
    </w:p>
    <w:p w:rsidR="004F48DA" w:rsidRPr="00D57BC1" w:rsidRDefault="004F48DA" w:rsidP="004F48DA">
      <w:pPr>
        <w:numPr>
          <w:ilvl w:val="1"/>
          <w:numId w:val="10"/>
        </w:numPr>
        <w:suppressAutoHyphens/>
        <w:jc w:val="both"/>
        <w:rPr>
          <w:sz w:val="28"/>
          <w:szCs w:val="28"/>
        </w:rPr>
      </w:pPr>
      <w:r w:rsidRPr="00D57BC1">
        <w:rPr>
          <w:sz w:val="28"/>
          <w:szCs w:val="28"/>
        </w:rPr>
        <w:t xml:space="preserve">осуществляет </w:t>
      </w:r>
      <w:proofErr w:type="gramStart"/>
      <w:r w:rsidRPr="00D57BC1">
        <w:rPr>
          <w:sz w:val="28"/>
          <w:szCs w:val="28"/>
        </w:rPr>
        <w:t>контроль за</w:t>
      </w:r>
      <w:proofErr w:type="gramEnd"/>
      <w:r w:rsidRPr="00D57BC1">
        <w:rPr>
          <w:sz w:val="28"/>
          <w:szCs w:val="28"/>
        </w:rPr>
        <w:t xml:space="preserve"> выполнением мероприятий Программы;</w:t>
      </w:r>
    </w:p>
    <w:p w:rsidR="004F48DA" w:rsidRPr="00D57BC1" w:rsidRDefault="004F48DA" w:rsidP="004F48DA">
      <w:pPr>
        <w:numPr>
          <w:ilvl w:val="1"/>
          <w:numId w:val="10"/>
        </w:numPr>
        <w:suppressAutoHyphens/>
        <w:jc w:val="both"/>
        <w:rPr>
          <w:sz w:val="28"/>
          <w:szCs w:val="28"/>
        </w:rPr>
      </w:pPr>
      <w:r w:rsidRPr="00D57BC1">
        <w:rPr>
          <w:sz w:val="28"/>
          <w:szCs w:val="28"/>
        </w:rPr>
        <w:t>проводит анализ выполнения и готовит отчеты о выполнении Программы, включая меры по повышению эффективности ее реализации;</w:t>
      </w:r>
    </w:p>
    <w:p w:rsidR="004F48DA" w:rsidRPr="00D57BC1" w:rsidRDefault="004F48DA" w:rsidP="004F48DA">
      <w:pPr>
        <w:numPr>
          <w:ilvl w:val="1"/>
          <w:numId w:val="10"/>
        </w:numPr>
        <w:suppressAutoHyphens/>
        <w:jc w:val="both"/>
        <w:rPr>
          <w:sz w:val="28"/>
          <w:szCs w:val="28"/>
        </w:rPr>
      </w:pPr>
      <w:r w:rsidRPr="00D57BC1">
        <w:rPr>
          <w:sz w:val="28"/>
          <w:szCs w:val="28"/>
        </w:rPr>
        <w:t>несет ответственность за достижение цели и решение задач, за обеспечение утвержденных значений показателей в ходе реализации Программы.</w:t>
      </w:r>
    </w:p>
    <w:p w:rsidR="004F48DA" w:rsidRPr="00D57BC1" w:rsidRDefault="004F48DA" w:rsidP="004F48DA">
      <w:pPr>
        <w:jc w:val="both"/>
        <w:rPr>
          <w:sz w:val="28"/>
          <w:szCs w:val="28"/>
        </w:rPr>
      </w:pPr>
      <w:r w:rsidRPr="00D57BC1">
        <w:rPr>
          <w:sz w:val="28"/>
          <w:szCs w:val="28"/>
        </w:rPr>
        <w:tab/>
        <w:t>Реализация муниципальной целевой программы сельского поселения осуществляется на основе:</w:t>
      </w:r>
    </w:p>
    <w:p w:rsidR="004F48DA" w:rsidRPr="00D57BC1" w:rsidRDefault="004F48DA" w:rsidP="004F48DA">
      <w:pPr>
        <w:numPr>
          <w:ilvl w:val="1"/>
          <w:numId w:val="11"/>
        </w:numPr>
        <w:suppressAutoHyphens/>
        <w:jc w:val="both"/>
        <w:rPr>
          <w:sz w:val="28"/>
          <w:szCs w:val="28"/>
        </w:rPr>
      </w:pPr>
      <w:r w:rsidRPr="00D57BC1">
        <w:rPr>
          <w:sz w:val="28"/>
          <w:szCs w:val="28"/>
        </w:rPr>
        <w:t>муниципальных контрактов (договоров), заключаемых муниципальным заказчиком Программы с исполнителями программных мероприятий в соответствии с действующим законодательством;</w:t>
      </w:r>
    </w:p>
    <w:p w:rsidR="004F48DA" w:rsidRPr="00D57BC1" w:rsidRDefault="004F48DA" w:rsidP="004F48DA">
      <w:pPr>
        <w:numPr>
          <w:ilvl w:val="1"/>
          <w:numId w:val="11"/>
        </w:numPr>
        <w:suppressAutoHyphens/>
        <w:jc w:val="both"/>
        <w:rPr>
          <w:sz w:val="28"/>
          <w:szCs w:val="28"/>
        </w:rPr>
      </w:pPr>
      <w:r w:rsidRPr="00D57BC1">
        <w:rPr>
          <w:sz w:val="28"/>
          <w:szCs w:val="28"/>
        </w:rPr>
        <w:t>условий, порядка, правил, утвержденных федеральными, областными и муниципальными нормативными правовыми актами.</w:t>
      </w:r>
    </w:p>
    <w:p w:rsidR="004F48DA" w:rsidRDefault="004F48DA" w:rsidP="004F48DA">
      <w:pPr>
        <w:jc w:val="both"/>
        <w:rPr>
          <w:sz w:val="28"/>
          <w:szCs w:val="28"/>
        </w:rPr>
      </w:pPr>
    </w:p>
    <w:p w:rsidR="004F48DA" w:rsidRPr="00214B83" w:rsidRDefault="004F48DA" w:rsidP="00B546A3">
      <w:pPr>
        <w:pStyle w:val="13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214B83">
        <w:rPr>
          <w:rFonts w:ascii="Times New Roman" w:hAnsi="Times New Roman"/>
          <w:b/>
          <w:sz w:val="28"/>
          <w:szCs w:val="28"/>
        </w:rPr>
        <w:t>Оценка эффективности программы</w:t>
      </w:r>
    </w:p>
    <w:p w:rsidR="004F48DA" w:rsidRPr="00B546A3" w:rsidRDefault="004F48DA" w:rsidP="004F48D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F48DA" w:rsidRPr="000B1452" w:rsidRDefault="004F48DA" w:rsidP="00B546A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B1452">
        <w:rPr>
          <w:sz w:val="28"/>
          <w:szCs w:val="28"/>
        </w:rPr>
        <w:t xml:space="preserve">Оценка эффективности реализации Программы производится отделом экономического развития администрации. </w:t>
      </w:r>
    </w:p>
    <w:p w:rsidR="004F48DA" w:rsidRPr="000B1452" w:rsidRDefault="004F48DA" w:rsidP="00B546A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B1452">
        <w:rPr>
          <w:sz w:val="28"/>
          <w:szCs w:val="28"/>
        </w:rPr>
        <w:lastRenderedPageBreak/>
        <w:t>Эффективность реализации Программы в целом оценивается по результатам достижения установленных значений каждого из основных показателей (индикаторов) по годам по отношению к предыдущему году и нарастающим итогом к базовому году.</w:t>
      </w:r>
    </w:p>
    <w:p w:rsidR="004F48DA" w:rsidRPr="000B1452" w:rsidRDefault="004F48DA" w:rsidP="00B546A3">
      <w:pPr>
        <w:widowControl w:val="0"/>
        <w:autoSpaceDE w:val="0"/>
        <w:autoSpaceDN w:val="0"/>
        <w:adjustRightInd w:val="0"/>
        <w:spacing w:before="120" w:after="120"/>
        <w:ind w:firstLine="720"/>
        <w:jc w:val="both"/>
        <w:rPr>
          <w:sz w:val="28"/>
          <w:szCs w:val="28"/>
        </w:rPr>
      </w:pPr>
      <w:r w:rsidRPr="000B1452">
        <w:rPr>
          <w:sz w:val="28"/>
          <w:szCs w:val="28"/>
        </w:rPr>
        <w:t>Оценка эффективности реализации Программы проводится на основе анализа:</w:t>
      </w:r>
    </w:p>
    <w:p w:rsidR="004F48DA" w:rsidRPr="000B1452" w:rsidRDefault="004F48DA" w:rsidP="00B546A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B1452">
        <w:rPr>
          <w:sz w:val="28"/>
          <w:szCs w:val="28"/>
        </w:rPr>
        <w:t xml:space="preserve">1) степени достижения целей и решения задач муниципальной программы путем </w:t>
      </w:r>
      <w:proofErr w:type="gramStart"/>
      <w:r w:rsidRPr="000B1452">
        <w:rPr>
          <w:sz w:val="28"/>
          <w:szCs w:val="28"/>
        </w:rPr>
        <w:t>сопоставления</w:t>
      </w:r>
      <w:proofErr w:type="gramEnd"/>
      <w:r w:rsidRPr="000B1452">
        <w:rPr>
          <w:sz w:val="28"/>
          <w:szCs w:val="28"/>
        </w:rPr>
        <w:t xml:space="preserve"> фактически достигнутых значений основных показателей (индикаторов) программы и их плановых значений. Данное значение (</w:t>
      </w:r>
      <w:proofErr w:type="spellStart"/>
      <w:r w:rsidRPr="000B1452">
        <w:rPr>
          <w:sz w:val="28"/>
          <w:szCs w:val="28"/>
        </w:rPr>
        <w:t>Сд</w:t>
      </w:r>
      <w:proofErr w:type="spellEnd"/>
      <w:r w:rsidRPr="000B1452">
        <w:rPr>
          <w:sz w:val="28"/>
          <w:szCs w:val="28"/>
        </w:rPr>
        <w:t>) определяется по формуле:</w:t>
      </w:r>
    </w:p>
    <w:p w:rsidR="004F48DA" w:rsidRPr="000B1452" w:rsidRDefault="004F48DA" w:rsidP="00B546A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 w:rsidRPr="000B1452">
        <w:rPr>
          <w:sz w:val="28"/>
          <w:szCs w:val="28"/>
        </w:rPr>
        <w:t>Сд</w:t>
      </w:r>
      <w:proofErr w:type="spellEnd"/>
      <w:r w:rsidRPr="000B1452">
        <w:rPr>
          <w:sz w:val="28"/>
          <w:szCs w:val="28"/>
        </w:rPr>
        <w:t xml:space="preserve"> = </w:t>
      </w:r>
      <w:proofErr w:type="spellStart"/>
      <w:r w:rsidRPr="000B1452">
        <w:rPr>
          <w:sz w:val="28"/>
          <w:szCs w:val="28"/>
        </w:rPr>
        <w:t>Зф</w:t>
      </w:r>
      <w:proofErr w:type="spellEnd"/>
      <w:r w:rsidRPr="000B1452">
        <w:rPr>
          <w:sz w:val="28"/>
          <w:szCs w:val="28"/>
        </w:rPr>
        <w:t xml:space="preserve"> / </w:t>
      </w:r>
      <w:proofErr w:type="spellStart"/>
      <w:r w:rsidRPr="000B1452">
        <w:rPr>
          <w:sz w:val="28"/>
          <w:szCs w:val="28"/>
        </w:rPr>
        <w:t>Зп</w:t>
      </w:r>
      <w:proofErr w:type="spellEnd"/>
      <w:r w:rsidRPr="000B1452">
        <w:rPr>
          <w:sz w:val="28"/>
          <w:szCs w:val="28"/>
        </w:rPr>
        <w:t xml:space="preserve"> </w:t>
      </w:r>
      <w:proofErr w:type="spellStart"/>
      <w:r w:rsidRPr="000B1452">
        <w:rPr>
          <w:sz w:val="28"/>
          <w:szCs w:val="28"/>
        </w:rPr>
        <w:t>x</w:t>
      </w:r>
      <w:proofErr w:type="spellEnd"/>
      <w:r w:rsidRPr="000B1452">
        <w:rPr>
          <w:sz w:val="28"/>
          <w:szCs w:val="28"/>
        </w:rPr>
        <w:t xml:space="preserve"> 100%, где:</w:t>
      </w:r>
    </w:p>
    <w:p w:rsidR="004F48DA" w:rsidRPr="000B1452" w:rsidRDefault="004F48DA" w:rsidP="00B546A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 w:rsidRPr="000B1452">
        <w:rPr>
          <w:sz w:val="28"/>
          <w:szCs w:val="28"/>
        </w:rPr>
        <w:t>Зф</w:t>
      </w:r>
      <w:proofErr w:type="spellEnd"/>
      <w:r w:rsidRPr="000B1452">
        <w:rPr>
          <w:sz w:val="28"/>
          <w:szCs w:val="28"/>
        </w:rPr>
        <w:t xml:space="preserve"> - фактическое значение индикатора (показателя) муниципальной программы;</w:t>
      </w:r>
    </w:p>
    <w:p w:rsidR="004F48DA" w:rsidRPr="000B1452" w:rsidRDefault="004F48DA" w:rsidP="00B546A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 w:rsidRPr="000B1452">
        <w:rPr>
          <w:sz w:val="28"/>
          <w:szCs w:val="28"/>
        </w:rPr>
        <w:t>Зп</w:t>
      </w:r>
      <w:proofErr w:type="spellEnd"/>
      <w:r w:rsidRPr="000B1452">
        <w:rPr>
          <w:sz w:val="28"/>
          <w:szCs w:val="28"/>
        </w:rPr>
        <w:t xml:space="preserve"> - плановое значение индикатора (показателя) муниципальной программы.</w:t>
      </w:r>
    </w:p>
    <w:p w:rsidR="004F48DA" w:rsidRPr="000B1452" w:rsidRDefault="004F48DA" w:rsidP="00B546A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B1452">
        <w:rPr>
          <w:sz w:val="28"/>
          <w:szCs w:val="28"/>
        </w:rPr>
        <w:t>2) степени соответствия запланированному уровню затрат и эффективности использования средств муниципального бюджета  и иных источников ресурсного обеспечения программы путем сопоставления плановых и фактических объемов финансирования подпрограмм и основных мероприятий программы по каждому источнику ресурсного обеспечения. Данное значение (Уф) рассчитывается по формуле:</w:t>
      </w:r>
    </w:p>
    <w:p w:rsidR="004F48DA" w:rsidRPr="000B1452" w:rsidRDefault="004F48DA" w:rsidP="00B546A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B1452">
        <w:rPr>
          <w:sz w:val="28"/>
          <w:szCs w:val="28"/>
        </w:rPr>
        <w:t xml:space="preserve">Уф = </w:t>
      </w:r>
      <w:proofErr w:type="spellStart"/>
      <w:r w:rsidRPr="000B1452">
        <w:rPr>
          <w:sz w:val="28"/>
          <w:szCs w:val="28"/>
        </w:rPr>
        <w:t>Фф</w:t>
      </w:r>
      <w:proofErr w:type="spellEnd"/>
      <w:r w:rsidRPr="000B1452">
        <w:rPr>
          <w:sz w:val="28"/>
          <w:szCs w:val="28"/>
        </w:rPr>
        <w:t xml:space="preserve"> / </w:t>
      </w:r>
      <w:proofErr w:type="spellStart"/>
      <w:r w:rsidRPr="000B1452">
        <w:rPr>
          <w:sz w:val="28"/>
          <w:szCs w:val="28"/>
        </w:rPr>
        <w:t>Фп</w:t>
      </w:r>
      <w:proofErr w:type="spellEnd"/>
      <w:r w:rsidRPr="000B1452">
        <w:rPr>
          <w:sz w:val="28"/>
          <w:szCs w:val="28"/>
        </w:rPr>
        <w:t xml:space="preserve"> </w:t>
      </w:r>
      <w:proofErr w:type="spellStart"/>
      <w:r w:rsidRPr="000B1452">
        <w:rPr>
          <w:sz w:val="28"/>
          <w:szCs w:val="28"/>
        </w:rPr>
        <w:t>x</w:t>
      </w:r>
      <w:proofErr w:type="spellEnd"/>
      <w:r w:rsidRPr="000B1452">
        <w:rPr>
          <w:sz w:val="28"/>
          <w:szCs w:val="28"/>
        </w:rPr>
        <w:t xml:space="preserve"> 100%, где:</w:t>
      </w:r>
    </w:p>
    <w:p w:rsidR="004F48DA" w:rsidRPr="000B1452" w:rsidRDefault="004F48DA" w:rsidP="00B546A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 w:rsidRPr="000B1452">
        <w:rPr>
          <w:sz w:val="28"/>
          <w:szCs w:val="28"/>
        </w:rPr>
        <w:t>Фф</w:t>
      </w:r>
      <w:proofErr w:type="spellEnd"/>
      <w:r w:rsidRPr="000B1452">
        <w:rPr>
          <w:sz w:val="28"/>
          <w:szCs w:val="28"/>
        </w:rPr>
        <w:t xml:space="preserve"> - фактический объем финансовых ресурсов, направленный на реализацию муниципальной программы;</w:t>
      </w:r>
    </w:p>
    <w:p w:rsidR="004F48DA" w:rsidRPr="000B1452" w:rsidRDefault="004F48DA" w:rsidP="00B546A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 w:rsidRPr="000B1452">
        <w:rPr>
          <w:sz w:val="28"/>
          <w:szCs w:val="28"/>
        </w:rPr>
        <w:t>Фп</w:t>
      </w:r>
      <w:proofErr w:type="spellEnd"/>
      <w:r w:rsidRPr="000B1452">
        <w:rPr>
          <w:sz w:val="28"/>
          <w:szCs w:val="28"/>
        </w:rPr>
        <w:t xml:space="preserve"> - плановый объем финансовых ресурсов на соответствующий отчетный период.</w:t>
      </w:r>
    </w:p>
    <w:p w:rsidR="004F48DA" w:rsidRPr="000B1452" w:rsidRDefault="004F48DA" w:rsidP="00B546A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B1452">
        <w:rPr>
          <w:sz w:val="28"/>
          <w:szCs w:val="28"/>
        </w:rPr>
        <w:t xml:space="preserve">3) степени реализации мероприятий муниципальной </w:t>
      </w:r>
      <w:proofErr w:type="gramStart"/>
      <w:r w:rsidRPr="000B1452">
        <w:rPr>
          <w:sz w:val="28"/>
          <w:szCs w:val="28"/>
        </w:rPr>
        <w:t>программы</w:t>
      </w:r>
      <w:proofErr w:type="gramEnd"/>
      <w:r w:rsidRPr="000B1452">
        <w:rPr>
          <w:sz w:val="28"/>
          <w:szCs w:val="28"/>
        </w:rPr>
        <w:t xml:space="preserve"> на основе сопоставления ожидаемых и фактически полученных результатов по годам на основе ежегодных планов реализации программы.</w:t>
      </w:r>
    </w:p>
    <w:p w:rsidR="004F48DA" w:rsidRPr="000B1452" w:rsidRDefault="004F48DA" w:rsidP="00B546A3">
      <w:pPr>
        <w:widowControl w:val="0"/>
        <w:autoSpaceDE w:val="0"/>
        <w:autoSpaceDN w:val="0"/>
        <w:adjustRightInd w:val="0"/>
        <w:spacing w:before="120" w:after="120"/>
        <w:ind w:firstLine="720"/>
        <w:jc w:val="both"/>
        <w:rPr>
          <w:sz w:val="28"/>
          <w:szCs w:val="28"/>
        </w:rPr>
      </w:pPr>
      <w:r w:rsidRPr="000B1452">
        <w:rPr>
          <w:sz w:val="28"/>
          <w:szCs w:val="28"/>
        </w:rPr>
        <w:t>Интервалы значений показателей, характеризующих уровень эффективности:</w:t>
      </w:r>
    </w:p>
    <w:p w:rsidR="004F48DA" w:rsidRPr="000B1452" w:rsidRDefault="004F48DA" w:rsidP="00B546A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Par624"/>
      <w:bookmarkEnd w:id="1"/>
      <w:r w:rsidRPr="000B1452">
        <w:rPr>
          <w:sz w:val="28"/>
          <w:szCs w:val="28"/>
        </w:rPr>
        <w:t>1) высокий уровень эффективности:</w:t>
      </w:r>
    </w:p>
    <w:p w:rsidR="004F48DA" w:rsidRPr="000B1452" w:rsidRDefault="004F48DA" w:rsidP="00B546A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B1452">
        <w:rPr>
          <w:sz w:val="28"/>
          <w:szCs w:val="28"/>
        </w:rPr>
        <w:t>значения 95 проц. и более показателей муниципальной программы и ее подпрограмм входят в установленный интервал значений для отнесения муниципальной программы к высокому уровню эффективности,</w:t>
      </w:r>
    </w:p>
    <w:p w:rsidR="004F48DA" w:rsidRPr="000B1452" w:rsidRDefault="004F48DA" w:rsidP="00B546A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B1452">
        <w:rPr>
          <w:sz w:val="28"/>
          <w:szCs w:val="28"/>
        </w:rPr>
        <w:t xml:space="preserve">не менее 95 проц. мероприятий, запланированных на отчетный год, </w:t>
      </w:r>
      <w:proofErr w:type="gramStart"/>
      <w:r w:rsidRPr="000B1452">
        <w:rPr>
          <w:sz w:val="28"/>
          <w:szCs w:val="28"/>
        </w:rPr>
        <w:t>выполнены</w:t>
      </w:r>
      <w:proofErr w:type="gramEnd"/>
      <w:r w:rsidRPr="000B1452">
        <w:rPr>
          <w:sz w:val="28"/>
          <w:szCs w:val="28"/>
        </w:rPr>
        <w:t xml:space="preserve"> в полном объеме;</w:t>
      </w:r>
    </w:p>
    <w:p w:rsidR="004F48DA" w:rsidRPr="000B1452" w:rsidRDefault="004F48DA" w:rsidP="00B546A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" w:name="Par627"/>
      <w:bookmarkEnd w:id="2"/>
      <w:r w:rsidRPr="000B1452">
        <w:rPr>
          <w:sz w:val="28"/>
          <w:szCs w:val="28"/>
        </w:rPr>
        <w:t>2) удовлетворительный уровень эффективности:</w:t>
      </w:r>
    </w:p>
    <w:p w:rsidR="004F48DA" w:rsidRPr="000B1452" w:rsidRDefault="004F48DA" w:rsidP="00B546A3">
      <w:pPr>
        <w:widowControl w:val="0"/>
        <w:autoSpaceDE w:val="0"/>
        <w:autoSpaceDN w:val="0"/>
        <w:adjustRightInd w:val="0"/>
        <w:ind w:firstLine="720"/>
        <w:rPr>
          <w:sz w:val="28"/>
          <w:szCs w:val="28"/>
        </w:rPr>
      </w:pPr>
      <w:r w:rsidRPr="000B1452">
        <w:rPr>
          <w:sz w:val="28"/>
          <w:szCs w:val="28"/>
        </w:rPr>
        <w:t>значения 80 проц. и более показателей муниципальной программы и ее подпрограмм входят в установленный интервал значений для отнесения муниципальной программы к высокому уровню эффективности,</w:t>
      </w:r>
    </w:p>
    <w:p w:rsidR="004F48DA" w:rsidRPr="000B1452" w:rsidRDefault="004F48DA" w:rsidP="00B546A3">
      <w:pPr>
        <w:widowControl w:val="0"/>
        <w:autoSpaceDE w:val="0"/>
        <w:autoSpaceDN w:val="0"/>
        <w:adjustRightInd w:val="0"/>
        <w:ind w:firstLine="720"/>
        <w:rPr>
          <w:sz w:val="28"/>
          <w:szCs w:val="28"/>
        </w:rPr>
      </w:pPr>
      <w:r w:rsidRPr="000B1452">
        <w:rPr>
          <w:sz w:val="28"/>
          <w:szCs w:val="28"/>
        </w:rPr>
        <w:t xml:space="preserve">не менее 80 проц. мероприятий, запланированных на отчетный год, </w:t>
      </w:r>
      <w:proofErr w:type="gramStart"/>
      <w:r w:rsidRPr="000B1452">
        <w:rPr>
          <w:sz w:val="28"/>
          <w:szCs w:val="28"/>
        </w:rPr>
        <w:t>выполнены</w:t>
      </w:r>
      <w:proofErr w:type="gramEnd"/>
      <w:r w:rsidRPr="000B1452">
        <w:rPr>
          <w:sz w:val="28"/>
          <w:szCs w:val="28"/>
        </w:rPr>
        <w:t xml:space="preserve"> в полном объеме;</w:t>
      </w:r>
    </w:p>
    <w:p w:rsidR="004F48DA" w:rsidRPr="000B1452" w:rsidRDefault="004F48DA" w:rsidP="00B546A3">
      <w:pPr>
        <w:widowControl w:val="0"/>
        <w:autoSpaceDE w:val="0"/>
        <w:autoSpaceDN w:val="0"/>
        <w:adjustRightInd w:val="0"/>
        <w:ind w:firstLine="720"/>
        <w:rPr>
          <w:sz w:val="28"/>
          <w:szCs w:val="28"/>
        </w:rPr>
      </w:pPr>
      <w:r w:rsidRPr="000B1452">
        <w:rPr>
          <w:sz w:val="28"/>
          <w:szCs w:val="28"/>
        </w:rPr>
        <w:lastRenderedPageBreak/>
        <w:t>3) неудовлетворительный уровень эффективности:</w:t>
      </w:r>
    </w:p>
    <w:p w:rsidR="004F48DA" w:rsidRPr="000B1452" w:rsidRDefault="004F48DA" w:rsidP="00B546A3">
      <w:pPr>
        <w:widowControl w:val="0"/>
        <w:autoSpaceDE w:val="0"/>
        <w:autoSpaceDN w:val="0"/>
        <w:adjustRightInd w:val="0"/>
        <w:ind w:firstLine="720"/>
        <w:rPr>
          <w:sz w:val="28"/>
          <w:szCs w:val="28"/>
        </w:rPr>
      </w:pPr>
      <w:r w:rsidRPr="000B1452">
        <w:rPr>
          <w:sz w:val="28"/>
          <w:szCs w:val="28"/>
        </w:rPr>
        <w:t xml:space="preserve">реализация муниципальной программы не отвечает критериям, указанным в </w:t>
      </w:r>
      <w:hyperlink r:id="rId5" w:anchor="Par624#Par624" w:history="1">
        <w:r w:rsidRPr="000B1452">
          <w:rPr>
            <w:sz w:val="28"/>
            <w:szCs w:val="28"/>
          </w:rPr>
          <w:t>пунктах 1</w:t>
        </w:r>
      </w:hyperlink>
      <w:r w:rsidRPr="000B1452">
        <w:rPr>
          <w:sz w:val="28"/>
          <w:szCs w:val="28"/>
          <w:lang w:val="en-US"/>
        </w:rPr>
        <w:t> </w:t>
      </w:r>
      <w:r w:rsidRPr="000B1452">
        <w:rPr>
          <w:sz w:val="28"/>
          <w:szCs w:val="28"/>
        </w:rPr>
        <w:t xml:space="preserve">и </w:t>
      </w:r>
      <w:hyperlink r:id="rId6" w:anchor="Par627#Par627" w:history="1">
        <w:r w:rsidRPr="000B1452">
          <w:rPr>
            <w:sz w:val="28"/>
            <w:szCs w:val="28"/>
          </w:rPr>
          <w:t>2</w:t>
        </w:r>
      </w:hyperlink>
      <w:r w:rsidRPr="000B1452">
        <w:rPr>
          <w:sz w:val="28"/>
          <w:szCs w:val="28"/>
        </w:rPr>
        <w:t>.</w:t>
      </w:r>
    </w:p>
    <w:p w:rsidR="004F48DA" w:rsidRDefault="004F48DA" w:rsidP="00B546A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0B1452">
        <w:rPr>
          <w:sz w:val="28"/>
          <w:szCs w:val="28"/>
        </w:rPr>
        <w:t>Показатели реализации подпрограмм предполагают оценку интегрированного эффекта от реализации основных мероприятий</w:t>
      </w:r>
      <w:r w:rsidRPr="000B1452">
        <w:t>.</w:t>
      </w:r>
    </w:p>
    <w:p w:rsidR="004F48DA" w:rsidRDefault="004F48DA" w:rsidP="004F48DA">
      <w:pPr>
        <w:widowControl w:val="0"/>
        <w:tabs>
          <w:tab w:val="left" w:pos="11445"/>
          <w:tab w:val="right" w:pos="15735"/>
        </w:tabs>
        <w:autoSpaceDE w:val="0"/>
        <w:autoSpaceDN w:val="0"/>
        <w:adjustRightInd w:val="0"/>
        <w:ind w:right="-1165"/>
        <w:outlineLvl w:val="1"/>
        <w:sectPr w:rsidR="004F48DA" w:rsidSect="00417C2B">
          <w:pgSz w:w="11906" w:h="16838"/>
          <w:pgMar w:top="1134" w:right="851" w:bottom="1077" w:left="1701" w:header="709" w:footer="709" w:gutter="0"/>
          <w:cols w:space="708"/>
          <w:docGrid w:linePitch="360"/>
        </w:sectPr>
      </w:pPr>
    </w:p>
    <w:p w:rsidR="00417C2B" w:rsidRDefault="00417C2B" w:rsidP="004F48DA">
      <w:pPr>
        <w:jc w:val="center"/>
        <w:rPr>
          <w:b/>
        </w:rPr>
      </w:pPr>
      <w:bookmarkStart w:id="3" w:name="Par339"/>
      <w:bookmarkEnd w:id="3"/>
    </w:p>
    <w:p w:rsidR="004F48DA" w:rsidRPr="00944B81" w:rsidRDefault="004F48DA" w:rsidP="00417C2B">
      <w:pPr>
        <w:ind w:right="55"/>
        <w:jc w:val="center"/>
        <w:rPr>
          <w:b/>
        </w:rPr>
      </w:pPr>
      <w:r w:rsidRPr="00944B81">
        <w:rPr>
          <w:b/>
        </w:rPr>
        <w:t xml:space="preserve">Планируемые результаты реализации муниципальной программы «Благоустройство территории </w:t>
      </w:r>
      <w:r w:rsidR="001B7A9A">
        <w:rPr>
          <w:b/>
        </w:rPr>
        <w:t>Горенского</w:t>
      </w:r>
      <w:r w:rsidR="00ED5CB5">
        <w:rPr>
          <w:b/>
        </w:rPr>
        <w:t xml:space="preserve"> </w:t>
      </w:r>
      <w:r w:rsidRPr="00944B81">
        <w:rPr>
          <w:b/>
        </w:rPr>
        <w:t xml:space="preserve">сельского поселения </w:t>
      </w:r>
      <w:proofErr w:type="spellStart"/>
      <w:r w:rsidRPr="00944B81">
        <w:rPr>
          <w:b/>
        </w:rPr>
        <w:t>Зубово-Полянского</w:t>
      </w:r>
      <w:proofErr w:type="spellEnd"/>
      <w:r w:rsidRPr="00944B81">
        <w:rPr>
          <w:b/>
        </w:rPr>
        <w:t xml:space="preserve"> муниципального района Республики Мордовия на 2020-2022г.г.»</w:t>
      </w:r>
    </w:p>
    <w:p w:rsidR="004F48DA" w:rsidRPr="00596751" w:rsidRDefault="004F48DA" w:rsidP="004F48DA">
      <w:pPr>
        <w:pStyle w:val="ConsPlusCell"/>
        <w:rPr>
          <w:b/>
          <w:u w:val="single"/>
        </w:rPr>
      </w:pPr>
    </w:p>
    <w:tbl>
      <w:tblPr>
        <w:tblW w:w="15375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38"/>
        <w:gridCol w:w="2477"/>
        <w:gridCol w:w="1230"/>
        <w:gridCol w:w="1230"/>
        <w:gridCol w:w="2880"/>
        <w:gridCol w:w="1080"/>
        <w:gridCol w:w="1440"/>
        <w:gridCol w:w="1125"/>
        <w:gridCol w:w="1125"/>
        <w:gridCol w:w="1125"/>
        <w:gridCol w:w="1125"/>
      </w:tblGrid>
      <w:tr w:rsidR="00621FAA" w:rsidRPr="00621FAA">
        <w:trPr>
          <w:trHeight w:val="800"/>
          <w:tblCellSpacing w:w="5" w:type="nil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A" w:rsidRDefault="00621FAA" w:rsidP="00B546A3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 </w:t>
            </w:r>
          </w:p>
          <w:p w:rsidR="00621FAA" w:rsidRPr="00621FAA" w:rsidRDefault="00621FAA" w:rsidP="00B546A3">
            <w:pPr>
              <w:pStyle w:val="ConsPlusCell"/>
              <w:rPr>
                <w:sz w:val="16"/>
                <w:szCs w:val="16"/>
              </w:rPr>
            </w:pPr>
            <w:proofErr w:type="spellStart"/>
            <w:proofErr w:type="gramStart"/>
            <w:r w:rsidRPr="00621FAA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621FAA">
              <w:rPr>
                <w:sz w:val="16"/>
                <w:szCs w:val="16"/>
              </w:rPr>
              <w:t>/</w:t>
            </w:r>
            <w:proofErr w:type="spellStart"/>
            <w:r w:rsidRPr="00621FAA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4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A" w:rsidRPr="00621FAA" w:rsidRDefault="00621FAA" w:rsidP="00B546A3">
            <w:pPr>
              <w:pStyle w:val="ConsPlusCell"/>
              <w:jc w:val="center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 xml:space="preserve">Задачи,      </w:t>
            </w:r>
            <w:r w:rsidRPr="00621FAA">
              <w:rPr>
                <w:sz w:val="16"/>
                <w:szCs w:val="16"/>
              </w:rPr>
              <w:br/>
              <w:t xml:space="preserve">направленные </w:t>
            </w:r>
            <w:r w:rsidRPr="00621FAA">
              <w:rPr>
                <w:sz w:val="16"/>
                <w:szCs w:val="16"/>
              </w:rPr>
              <w:br/>
              <w:t>на достижение</w:t>
            </w:r>
            <w:r w:rsidRPr="00621FAA">
              <w:rPr>
                <w:sz w:val="16"/>
                <w:szCs w:val="16"/>
              </w:rPr>
              <w:br/>
              <w:t>цели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A" w:rsidRPr="00621FAA" w:rsidRDefault="00621FAA" w:rsidP="00B546A3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Планируемый объем  финансирования  на решение данной  </w:t>
            </w:r>
            <w:r w:rsidRPr="00621FAA">
              <w:rPr>
                <w:sz w:val="16"/>
                <w:szCs w:val="16"/>
              </w:rPr>
              <w:t>задачи (тыс. руб.)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A" w:rsidRPr="00621FAA" w:rsidRDefault="00621FAA" w:rsidP="00B546A3">
            <w:pPr>
              <w:pStyle w:val="ConsPlusCell"/>
              <w:jc w:val="center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 xml:space="preserve">Количественные </w:t>
            </w:r>
            <w:r>
              <w:rPr>
                <w:sz w:val="16"/>
                <w:szCs w:val="16"/>
              </w:rPr>
              <w:t xml:space="preserve">и/ или качественные целевые показатели, характеризующие достижение </w:t>
            </w:r>
            <w:r w:rsidRPr="00621FAA">
              <w:rPr>
                <w:sz w:val="16"/>
                <w:szCs w:val="16"/>
              </w:rPr>
              <w:t>целей и решение</w:t>
            </w:r>
            <w:r>
              <w:rPr>
                <w:sz w:val="16"/>
                <w:szCs w:val="16"/>
              </w:rPr>
              <w:t xml:space="preserve"> </w:t>
            </w:r>
            <w:r w:rsidRPr="00621FAA">
              <w:rPr>
                <w:sz w:val="16"/>
                <w:szCs w:val="16"/>
              </w:rPr>
              <w:t>задач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A" w:rsidRPr="00621FAA" w:rsidRDefault="00417C2B" w:rsidP="00B546A3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Единица </w:t>
            </w:r>
            <w:r w:rsidR="00621FAA" w:rsidRPr="00621FAA">
              <w:rPr>
                <w:sz w:val="16"/>
                <w:szCs w:val="16"/>
              </w:rPr>
              <w:t>измерения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C2B" w:rsidRDefault="00621FAA" w:rsidP="00B546A3">
            <w:pPr>
              <w:pStyle w:val="ConsPlusCell"/>
              <w:jc w:val="center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 xml:space="preserve">Оценка базового значения </w:t>
            </w:r>
            <w:r w:rsidR="00417C2B">
              <w:rPr>
                <w:sz w:val="16"/>
                <w:szCs w:val="16"/>
              </w:rPr>
              <w:t xml:space="preserve"> п</w:t>
            </w:r>
            <w:r w:rsidRPr="00621FAA">
              <w:rPr>
                <w:sz w:val="16"/>
                <w:szCs w:val="16"/>
              </w:rPr>
              <w:t>оказателя</w:t>
            </w:r>
          </w:p>
          <w:p w:rsidR="00621FAA" w:rsidRPr="00621FAA" w:rsidRDefault="00417C2B" w:rsidP="00B546A3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(на начало реализации </w:t>
            </w:r>
            <w:r w:rsidR="00621FAA" w:rsidRPr="00621FAA">
              <w:rPr>
                <w:sz w:val="16"/>
                <w:szCs w:val="16"/>
              </w:rPr>
              <w:t>подпрограммы)</w:t>
            </w:r>
          </w:p>
        </w:tc>
        <w:tc>
          <w:tcPr>
            <w:tcW w:w="4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A" w:rsidRPr="00621FAA" w:rsidRDefault="00621FAA" w:rsidP="00B546A3">
            <w:pPr>
              <w:pStyle w:val="ConsPlusCell"/>
              <w:jc w:val="center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Планируемое</w:t>
            </w:r>
            <w:r>
              <w:rPr>
                <w:sz w:val="16"/>
                <w:szCs w:val="16"/>
              </w:rPr>
              <w:t xml:space="preserve"> значение показателя по годам </w:t>
            </w:r>
            <w:r w:rsidRPr="00621FAA">
              <w:rPr>
                <w:sz w:val="16"/>
                <w:szCs w:val="16"/>
              </w:rPr>
              <w:t>реализации</w:t>
            </w:r>
          </w:p>
          <w:p w:rsidR="00621FAA" w:rsidRPr="00621FAA" w:rsidRDefault="00621FAA" w:rsidP="00621FAA">
            <w:pPr>
              <w:pStyle w:val="ConsPlusCell"/>
              <w:ind w:right="-37"/>
              <w:jc w:val="center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(тыс. руб.)</w:t>
            </w:r>
          </w:p>
        </w:tc>
      </w:tr>
      <w:tr w:rsidR="00417C2B" w:rsidRPr="00621FAA">
        <w:trPr>
          <w:trHeight w:val="640"/>
          <w:tblCellSpacing w:w="5" w:type="nil"/>
        </w:trPr>
        <w:tc>
          <w:tcPr>
            <w:tcW w:w="5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A" w:rsidRPr="00621FAA" w:rsidRDefault="00621FAA" w:rsidP="00B546A3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2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A" w:rsidRPr="00621FAA" w:rsidRDefault="00621FAA" w:rsidP="00B546A3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2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A" w:rsidRPr="00621FAA" w:rsidRDefault="00621FAA" w:rsidP="00B546A3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Бюджет </w:t>
            </w:r>
            <w:r w:rsidRPr="00621FAA">
              <w:rPr>
                <w:sz w:val="16"/>
                <w:szCs w:val="16"/>
              </w:rPr>
              <w:t>поселения</w:t>
            </w:r>
          </w:p>
        </w:tc>
        <w:tc>
          <w:tcPr>
            <w:tcW w:w="12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A" w:rsidRPr="00621FAA" w:rsidRDefault="00621FAA" w:rsidP="00B546A3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Бюджет </w:t>
            </w:r>
            <w:r w:rsidRPr="00621FAA">
              <w:rPr>
                <w:sz w:val="16"/>
                <w:szCs w:val="16"/>
              </w:rPr>
              <w:t>республиканский</w:t>
            </w:r>
          </w:p>
        </w:tc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A" w:rsidRPr="00621FAA" w:rsidRDefault="00621FAA" w:rsidP="00B546A3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A" w:rsidRPr="00621FAA" w:rsidRDefault="00621FAA" w:rsidP="00B546A3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A" w:rsidRPr="00621FAA" w:rsidRDefault="00621FAA" w:rsidP="00B546A3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1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2020 год</w:t>
            </w:r>
          </w:p>
        </w:tc>
        <w:tc>
          <w:tcPr>
            <w:tcW w:w="11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2021 год</w:t>
            </w:r>
          </w:p>
        </w:tc>
        <w:tc>
          <w:tcPr>
            <w:tcW w:w="11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2022 год</w:t>
            </w:r>
          </w:p>
        </w:tc>
        <w:tc>
          <w:tcPr>
            <w:tcW w:w="11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всего</w:t>
            </w:r>
          </w:p>
        </w:tc>
      </w:tr>
      <w:tr w:rsidR="00417C2B" w:rsidRPr="00621FAA">
        <w:trPr>
          <w:trHeight w:val="640"/>
          <w:tblCellSpacing w:w="5" w:type="nil"/>
        </w:trPr>
        <w:tc>
          <w:tcPr>
            <w:tcW w:w="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A" w:rsidRPr="00621FAA" w:rsidRDefault="00621FAA" w:rsidP="00B546A3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24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Итого:</w:t>
            </w:r>
          </w:p>
        </w:tc>
        <w:tc>
          <w:tcPr>
            <w:tcW w:w="12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1E0ED7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208,9</w:t>
            </w:r>
          </w:p>
        </w:tc>
        <w:tc>
          <w:tcPr>
            <w:tcW w:w="12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1E0ED7" w:rsidP="001E0ED7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385,2</w:t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Итого:</w:t>
            </w:r>
          </w:p>
        </w:tc>
        <w:tc>
          <w:tcPr>
            <w:tcW w:w="11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1E0ED7" w:rsidP="001E06B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464,1</w:t>
            </w:r>
          </w:p>
        </w:tc>
        <w:tc>
          <w:tcPr>
            <w:tcW w:w="11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1E0ED7" w:rsidP="00417C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  <w:r w:rsidR="00147182">
              <w:rPr>
                <w:sz w:val="16"/>
                <w:szCs w:val="16"/>
              </w:rPr>
              <w:t>,00</w:t>
            </w:r>
          </w:p>
        </w:tc>
        <w:tc>
          <w:tcPr>
            <w:tcW w:w="11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1E0ED7" w:rsidP="00417C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  <w:r w:rsidR="00147182">
              <w:rPr>
                <w:sz w:val="16"/>
                <w:szCs w:val="16"/>
              </w:rPr>
              <w:t>,00</w:t>
            </w:r>
          </w:p>
        </w:tc>
        <w:tc>
          <w:tcPr>
            <w:tcW w:w="11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1E0ED7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590,1</w:t>
            </w:r>
          </w:p>
        </w:tc>
      </w:tr>
      <w:tr w:rsidR="00621FAA" w:rsidRPr="00621FAA">
        <w:trPr>
          <w:trHeight w:val="735"/>
          <w:tblCellSpacing w:w="5" w:type="nil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A" w:rsidRPr="00621FAA" w:rsidRDefault="00621FAA" w:rsidP="00B546A3">
            <w:pPr>
              <w:pStyle w:val="ConsPlusCell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 xml:space="preserve">1. </w:t>
            </w:r>
          </w:p>
        </w:tc>
        <w:tc>
          <w:tcPr>
            <w:tcW w:w="24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Благоустройство объектов муниципального образования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1E0ED7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34,9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1E0ED7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385,2</w:t>
            </w:r>
          </w:p>
        </w:tc>
        <w:tc>
          <w:tcPr>
            <w:tcW w:w="28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Улучшение технического состояния отдельных объектов благоустройства: содержание и ремонт памятников участникам ВОВ, детских и спортивных площадок, субботники</w:t>
            </w:r>
          </w:p>
        </w:tc>
        <w:tc>
          <w:tcPr>
            <w:tcW w:w="10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ед.</w:t>
            </w:r>
          </w:p>
        </w:tc>
        <w:tc>
          <w:tcPr>
            <w:tcW w:w="144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12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1E0ED7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414,1</w:t>
            </w:r>
          </w:p>
        </w:tc>
        <w:tc>
          <w:tcPr>
            <w:tcW w:w="112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8A66C6" w:rsidP="001E0ED7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3,00</w:t>
            </w:r>
          </w:p>
        </w:tc>
        <w:tc>
          <w:tcPr>
            <w:tcW w:w="112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8A66C6" w:rsidP="001E0ED7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3,00</w:t>
            </w:r>
          </w:p>
        </w:tc>
        <w:tc>
          <w:tcPr>
            <w:tcW w:w="112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1E0ED7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420,1</w:t>
            </w:r>
          </w:p>
        </w:tc>
      </w:tr>
      <w:tr w:rsidR="00621FAA" w:rsidRPr="00621FAA">
        <w:trPr>
          <w:trHeight w:val="511"/>
          <w:tblCellSpacing w:w="5" w:type="nil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A" w:rsidRPr="00621FAA" w:rsidRDefault="00621FAA" w:rsidP="00B546A3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24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</w:tr>
      <w:tr w:rsidR="00417C2B" w:rsidRPr="00621FAA">
        <w:trPr>
          <w:trHeight w:val="735"/>
          <w:tblCellSpacing w:w="5" w:type="nil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A" w:rsidRPr="00621FAA" w:rsidRDefault="00621FAA" w:rsidP="00B546A3">
            <w:pPr>
              <w:pStyle w:val="ConsPlusCell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2.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rPr>
                <w:sz w:val="16"/>
                <w:szCs w:val="16"/>
                <w:lang w:eastAsia="en-US"/>
              </w:rPr>
            </w:pPr>
            <w:r w:rsidRPr="00621FAA">
              <w:rPr>
                <w:sz w:val="16"/>
                <w:szCs w:val="16"/>
              </w:rPr>
              <w:t>Стабилизация количества аварийных зеленых насаждений, подлежащих спиливанию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1E0ED7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Мероприятия по удалению сухостойных, больных и аварийных деревьев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ед.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15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1E0ED7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8A66C6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8A66C6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1E0ED7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</w:tr>
      <w:tr w:rsidR="00417C2B" w:rsidRPr="00621FAA">
        <w:trPr>
          <w:trHeight w:val="735"/>
          <w:tblCellSpacing w:w="5" w:type="nil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A" w:rsidRPr="00621FAA" w:rsidRDefault="00621FAA" w:rsidP="00B546A3">
            <w:pPr>
              <w:pStyle w:val="ConsPlusCell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3.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Покос газонов в летний период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8A66C6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40,00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Мероприятия по скашиванию травы в летний период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кв.м.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1500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1E0ED7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8A66C6"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1E0ED7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8A66C6"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1E0ED7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8A66C6"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1E0ED7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8A66C6">
              <w:rPr>
                <w:sz w:val="16"/>
                <w:szCs w:val="16"/>
              </w:rPr>
              <w:t>0,00</w:t>
            </w:r>
          </w:p>
        </w:tc>
      </w:tr>
      <w:tr w:rsidR="00417C2B" w:rsidRPr="00621FAA">
        <w:trPr>
          <w:trHeight w:val="735"/>
          <w:tblCellSpacing w:w="5" w:type="nil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A" w:rsidRPr="00621FAA" w:rsidRDefault="00621FAA" w:rsidP="00B546A3">
            <w:pPr>
              <w:pStyle w:val="ConsPlusCell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4.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rPr>
                <w:sz w:val="16"/>
                <w:szCs w:val="16"/>
                <w:lang w:eastAsia="en-US"/>
              </w:rPr>
            </w:pPr>
            <w:r w:rsidRPr="00621FAA">
              <w:rPr>
                <w:sz w:val="16"/>
                <w:szCs w:val="16"/>
              </w:rPr>
              <w:t>Проведение организационно-хозяйственных мероприятий по сбору и вывозу несанкционированных свалок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8A66C6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40,00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rPr>
                <w:sz w:val="16"/>
                <w:szCs w:val="16"/>
                <w:lang w:eastAsia="en-US"/>
              </w:rPr>
            </w:pPr>
            <w:r w:rsidRPr="00621FAA">
              <w:rPr>
                <w:sz w:val="16"/>
                <w:szCs w:val="16"/>
              </w:rPr>
              <w:t>Обеспечить ликвидацию несанкционированных свалок,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ед.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15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8A66C6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1E0ED7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8A66C6"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1E0ED7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8A66C6"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1E0ED7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8A66C6">
              <w:rPr>
                <w:sz w:val="16"/>
                <w:szCs w:val="16"/>
              </w:rPr>
              <w:t>0,00</w:t>
            </w:r>
          </w:p>
        </w:tc>
      </w:tr>
      <w:tr w:rsidR="00621FAA" w:rsidRPr="00621FAA">
        <w:trPr>
          <w:trHeight w:val="735"/>
          <w:tblCellSpacing w:w="5" w:type="nil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A" w:rsidRPr="00621FAA" w:rsidRDefault="00621FAA" w:rsidP="00B546A3">
            <w:pPr>
              <w:pStyle w:val="ConsPlusCell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5.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rPr>
                <w:sz w:val="16"/>
                <w:szCs w:val="16"/>
                <w:lang w:eastAsia="en-US"/>
              </w:rPr>
            </w:pPr>
            <w:r w:rsidRPr="00621FAA">
              <w:rPr>
                <w:sz w:val="16"/>
                <w:szCs w:val="16"/>
              </w:rPr>
              <w:t>Обслуживание уличного освещения на территории поселения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1E0ED7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="008A66C6">
              <w:rPr>
                <w:sz w:val="16"/>
                <w:szCs w:val="16"/>
              </w:rPr>
              <w:t>0,00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rPr>
                <w:sz w:val="16"/>
                <w:szCs w:val="16"/>
                <w:lang w:eastAsia="en-US"/>
              </w:rPr>
            </w:pPr>
            <w:r w:rsidRPr="00621FAA">
              <w:rPr>
                <w:sz w:val="16"/>
                <w:szCs w:val="16"/>
              </w:rPr>
              <w:t>Обеспечить бесперебойную работу уличного освещения в населенных пунктах поселения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шт.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621FAA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 w:rsidRPr="00621FAA">
              <w:rPr>
                <w:sz w:val="16"/>
                <w:szCs w:val="16"/>
              </w:rPr>
              <w:t>6 раз в год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1E0ED7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147182"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1E0ED7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147182"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1E0ED7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147182"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AA" w:rsidRPr="00621FAA" w:rsidRDefault="001E0ED7" w:rsidP="00417C2B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="00147182">
              <w:rPr>
                <w:sz w:val="16"/>
                <w:szCs w:val="16"/>
              </w:rPr>
              <w:t>0,00</w:t>
            </w:r>
          </w:p>
        </w:tc>
      </w:tr>
    </w:tbl>
    <w:p w:rsidR="004F48DA" w:rsidRPr="00621FAA" w:rsidRDefault="004F48DA" w:rsidP="004F48DA">
      <w:pPr>
        <w:jc w:val="center"/>
        <w:rPr>
          <w:b/>
          <w:sz w:val="16"/>
          <w:szCs w:val="16"/>
        </w:rPr>
      </w:pPr>
    </w:p>
    <w:p w:rsidR="004F48DA" w:rsidRPr="00621FAA" w:rsidRDefault="004F48DA" w:rsidP="004F48DA">
      <w:pPr>
        <w:jc w:val="center"/>
        <w:rPr>
          <w:b/>
          <w:sz w:val="16"/>
          <w:szCs w:val="16"/>
        </w:rPr>
        <w:sectPr w:rsidR="004F48DA" w:rsidRPr="00621FAA" w:rsidSect="00417C2B">
          <w:pgSz w:w="16800" w:h="11900" w:orient="landscape"/>
          <w:pgMar w:top="1134" w:right="851" w:bottom="1134" w:left="1134" w:header="720" w:footer="720" w:gutter="0"/>
          <w:cols w:space="720"/>
          <w:noEndnote/>
        </w:sectPr>
      </w:pPr>
    </w:p>
    <w:p w:rsidR="004F48DA" w:rsidRDefault="004F48DA" w:rsidP="004F48DA">
      <w:pPr>
        <w:jc w:val="center"/>
        <w:rPr>
          <w:b/>
        </w:rPr>
      </w:pPr>
    </w:p>
    <w:p w:rsidR="004F48DA" w:rsidRPr="00944B81" w:rsidRDefault="004F48DA" w:rsidP="004F48DA">
      <w:pPr>
        <w:jc w:val="center"/>
        <w:rPr>
          <w:b/>
        </w:rPr>
      </w:pPr>
      <w:r w:rsidRPr="00944B81">
        <w:rPr>
          <w:b/>
        </w:rPr>
        <w:t xml:space="preserve">Перечень мероприятий программы </w:t>
      </w:r>
    </w:p>
    <w:p w:rsidR="004F48DA" w:rsidRDefault="004F48DA" w:rsidP="004F48DA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4B81">
        <w:rPr>
          <w:rFonts w:ascii="Times New Roman" w:hAnsi="Times New Roman"/>
          <w:b/>
          <w:sz w:val="24"/>
          <w:szCs w:val="24"/>
        </w:rPr>
        <w:t xml:space="preserve">«Благоустройство территории </w:t>
      </w:r>
      <w:r w:rsidR="001B7A9A">
        <w:rPr>
          <w:rFonts w:ascii="Times New Roman" w:hAnsi="Times New Roman" w:cs="Times New Roman"/>
          <w:b/>
          <w:sz w:val="24"/>
          <w:szCs w:val="24"/>
        </w:rPr>
        <w:t>Горенского</w:t>
      </w:r>
      <w:r w:rsidR="00746C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44B81"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proofErr w:type="spellStart"/>
      <w:r w:rsidRPr="00944B81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Pr="00944B81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на 2020-2022г.г.»</w:t>
      </w:r>
    </w:p>
    <w:p w:rsidR="004F48DA" w:rsidRPr="00944B81" w:rsidRDefault="004F48DA" w:rsidP="004F48DA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974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68"/>
        <w:gridCol w:w="2268"/>
        <w:gridCol w:w="1179"/>
        <w:gridCol w:w="1180"/>
        <w:gridCol w:w="1180"/>
        <w:gridCol w:w="1260"/>
        <w:gridCol w:w="1188"/>
        <w:gridCol w:w="1188"/>
        <w:gridCol w:w="1188"/>
        <w:gridCol w:w="2016"/>
        <w:gridCol w:w="1759"/>
      </w:tblGrid>
      <w:tr w:rsidR="004F48DA" w:rsidRPr="005C6F61">
        <w:trPr>
          <w:trHeight w:val="320"/>
          <w:tblCellSpacing w:w="5" w:type="nil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Default="004F48DA" w:rsidP="00B546A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 xml:space="preserve">N </w:t>
            </w:r>
          </w:p>
          <w:p w:rsidR="00621FAA" w:rsidRPr="0086535E" w:rsidRDefault="00621FAA" w:rsidP="00B546A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sz w:val="16"/>
                <w:szCs w:val="16"/>
              </w:rPr>
              <w:t>/</w:t>
            </w:r>
            <w:proofErr w:type="spellStart"/>
            <w:r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Мероприятия по</w:t>
            </w:r>
            <w:r>
              <w:rPr>
                <w:sz w:val="16"/>
                <w:szCs w:val="16"/>
              </w:rPr>
              <w:t xml:space="preserve"> </w:t>
            </w:r>
            <w:r w:rsidRPr="0086535E">
              <w:rPr>
                <w:sz w:val="16"/>
                <w:szCs w:val="16"/>
              </w:rPr>
              <w:t xml:space="preserve">реализации программы 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Срок исполнения мероприятия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Default="004F48DA" w:rsidP="00B546A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Объем финансирования</w:t>
            </w:r>
            <w:r>
              <w:rPr>
                <w:sz w:val="16"/>
                <w:szCs w:val="16"/>
              </w:rPr>
              <w:t xml:space="preserve"> </w:t>
            </w:r>
            <w:r w:rsidRPr="0086535E">
              <w:rPr>
                <w:sz w:val="16"/>
                <w:szCs w:val="16"/>
              </w:rPr>
              <w:t xml:space="preserve">мероприятия в текущем  финансовом году </w:t>
            </w:r>
          </w:p>
          <w:p w:rsidR="004F48DA" w:rsidRPr="0086535E" w:rsidRDefault="004F48DA" w:rsidP="00B546A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 xml:space="preserve">(тыс. руб.) 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Default="004F48DA" w:rsidP="00B546A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 xml:space="preserve">Всего </w:t>
            </w:r>
          </w:p>
          <w:p w:rsidR="004F48DA" w:rsidRPr="0086535E" w:rsidRDefault="004F48DA" w:rsidP="00B546A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(тыс. руб.)</w:t>
            </w:r>
          </w:p>
        </w:tc>
        <w:tc>
          <w:tcPr>
            <w:tcW w:w="3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Объем финансирования по годам (тыс. руб.)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proofErr w:type="gramStart"/>
            <w:r w:rsidRPr="0086535E">
              <w:rPr>
                <w:sz w:val="16"/>
                <w:szCs w:val="16"/>
              </w:rPr>
              <w:t>Ответственный</w:t>
            </w:r>
            <w:proofErr w:type="gramEnd"/>
            <w:r w:rsidRPr="0086535E">
              <w:rPr>
                <w:sz w:val="16"/>
                <w:szCs w:val="16"/>
              </w:rPr>
              <w:t xml:space="preserve"> за выполнение мероприятия   </w:t>
            </w:r>
            <w:r w:rsidRPr="0086535E">
              <w:rPr>
                <w:sz w:val="16"/>
                <w:szCs w:val="16"/>
              </w:rPr>
              <w:br/>
              <w:t xml:space="preserve">программы </w:t>
            </w:r>
          </w:p>
        </w:tc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Пла</w:t>
            </w:r>
            <w:r w:rsidR="00621FAA">
              <w:rPr>
                <w:sz w:val="16"/>
                <w:szCs w:val="16"/>
              </w:rPr>
              <w:t xml:space="preserve">нируемые результаты выполнения мероприятий </w:t>
            </w:r>
            <w:r w:rsidRPr="0086535E">
              <w:rPr>
                <w:sz w:val="16"/>
                <w:szCs w:val="16"/>
              </w:rPr>
              <w:t xml:space="preserve">программы </w:t>
            </w:r>
          </w:p>
        </w:tc>
      </w:tr>
      <w:tr w:rsidR="004F48DA" w:rsidRPr="005C6F61">
        <w:trPr>
          <w:trHeight w:val="800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20</w:t>
            </w:r>
            <w:r w:rsidRPr="0086535E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21</w:t>
            </w:r>
            <w:r w:rsidRPr="0086535E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22</w:t>
            </w:r>
            <w:r w:rsidRPr="0086535E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4F48DA" w:rsidRPr="005C6F61">
        <w:trPr>
          <w:trHeight w:val="320"/>
          <w:tblCellSpacing w:w="5" w:type="nil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 xml:space="preserve">1.  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 xml:space="preserve">Основные мероприятия  </w:t>
            </w:r>
          </w:p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1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Итого</w:t>
            </w: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20</w:t>
            </w:r>
            <w:r w:rsidRPr="0086535E">
              <w:rPr>
                <w:sz w:val="16"/>
                <w:szCs w:val="16"/>
              </w:rPr>
              <w:t>-20</w:t>
            </w:r>
            <w:r>
              <w:rPr>
                <w:sz w:val="16"/>
                <w:szCs w:val="16"/>
              </w:rPr>
              <w:t>22</w:t>
            </w:r>
            <w:r w:rsidRPr="0086535E">
              <w:rPr>
                <w:sz w:val="16"/>
                <w:szCs w:val="16"/>
              </w:rPr>
              <w:t>г.г.</w:t>
            </w: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AE3AD2" w:rsidRDefault="001E0ED7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590,1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AE3AD2" w:rsidRDefault="000F6EC8" w:rsidP="00746C5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464,1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AE3AD2" w:rsidRDefault="000F6EC8" w:rsidP="004F48D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  <w:r w:rsidR="00147182">
              <w:rPr>
                <w:sz w:val="16"/>
                <w:szCs w:val="16"/>
              </w:rPr>
              <w:t>,0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AE3AD2" w:rsidRDefault="000F6EC8" w:rsidP="004F48D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  <w:r w:rsidR="00147182">
              <w:rPr>
                <w:sz w:val="16"/>
                <w:szCs w:val="16"/>
              </w:rPr>
              <w:t>,0</w:t>
            </w:r>
          </w:p>
        </w:tc>
        <w:tc>
          <w:tcPr>
            <w:tcW w:w="2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7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4F48DA" w:rsidRPr="005C6F61">
        <w:trPr>
          <w:trHeight w:val="221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Средства МБ</w:t>
            </w: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AE3AD2" w:rsidRDefault="001E0ED7" w:rsidP="001E0ED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208,9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107" w:rsidRPr="00A0328E" w:rsidRDefault="000F6EC8" w:rsidP="00DB0107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178,9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AE3AD2" w:rsidRDefault="000F6EC8" w:rsidP="004F48D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  <w:r w:rsidR="00DB0107">
              <w:rPr>
                <w:sz w:val="16"/>
                <w:szCs w:val="16"/>
              </w:rPr>
              <w:t>,0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AE3AD2" w:rsidRDefault="000F6EC8" w:rsidP="004F48D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  <w:r w:rsidR="00DB0107">
              <w:rPr>
                <w:sz w:val="16"/>
                <w:szCs w:val="16"/>
              </w:rPr>
              <w:t>,0</w:t>
            </w:r>
          </w:p>
        </w:tc>
        <w:tc>
          <w:tcPr>
            <w:tcW w:w="2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7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4F48DA" w:rsidRPr="005C6F61">
        <w:trPr>
          <w:trHeight w:val="289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 xml:space="preserve">Средства  </w:t>
            </w:r>
            <w:r>
              <w:rPr>
                <w:sz w:val="16"/>
                <w:szCs w:val="16"/>
              </w:rPr>
              <w:t>РБ</w:t>
            </w: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AE3AD2" w:rsidRDefault="001E0ED7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385,2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AE3AD2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385,2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7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4F48DA" w:rsidRPr="005C6F61">
        <w:trPr>
          <w:trHeight w:val="428"/>
          <w:tblCellSpacing w:w="5" w:type="nil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1.1.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F48DA" w:rsidRPr="00607B05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C6F61">
              <w:rPr>
                <w:sz w:val="16"/>
                <w:szCs w:val="16"/>
              </w:rPr>
              <w:t>Содержание детских и спортивных площадок</w:t>
            </w:r>
          </w:p>
        </w:tc>
        <w:tc>
          <w:tcPr>
            <w:tcW w:w="11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Итого</w:t>
            </w: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20</w:t>
            </w:r>
            <w:r w:rsidRPr="0086535E">
              <w:rPr>
                <w:sz w:val="16"/>
                <w:szCs w:val="16"/>
              </w:rPr>
              <w:t>-20</w:t>
            </w:r>
            <w:r>
              <w:rPr>
                <w:sz w:val="16"/>
                <w:szCs w:val="16"/>
              </w:rPr>
              <w:t>22</w:t>
            </w:r>
            <w:r w:rsidRPr="0086535E">
              <w:rPr>
                <w:sz w:val="16"/>
                <w:szCs w:val="16"/>
              </w:rPr>
              <w:t xml:space="preserve"> г.г.</w:t>
            </w: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147182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147182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147182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7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4F48DA" w:rsidRPr="005C6F61">
        <w:trPr>
          <w:trHeight w:val="428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Средства</w:t>
            </w:r>
            <w:r>
              <w:rPr>
                <w:sz w:val="16"/>
                <w:szCs w:val="16"/>
              </w:rPr>
              <w:t xml:space="preserve"> </w:t>
            </w:r>
            <w:r w:rsidRPr="0086535E">
              <w:rPr>
                <w:sz w:val="16"/>
                <w:szCs w:val="16"/>
              </w:rPr>
              <w:t xml:space="preserve">бюджета </w:t>
            </w:r>
            <w:r>
              <w:rPr>
                <w:sz w:val="16"/>
                <w:szCs w:val="16"/>
              </w:rPr>
              <w:t>поселения</w:t>
            </w: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621FAA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FF1874" w:rsidRDefault="00147182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FF1874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FF1874" w:rsidRDefault="00147182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621FAA" w:rsidRDefault="00147182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7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FA61E5" w:rsidRDefault="004F48DA" w:rsidP="00B546A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4F48DA" w:rsidRPr="005C6F61">
        <w:trPr>
          <w:trHeight w:val="428"/>
          <w:tblCellSpacing w:w="5" w:type="nil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1.2.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F48DA" w:rsidRPr="00607B05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C6F61">
              <w:rPr>
                <w:sz w:val="16"/>
                <w:szCs w:val="16"/>
              </w:rPr>
              <w:t>Содержание и ремонт памятников участникам ВОВ</w:t>
            </w:r>
          </w:p>
        </w:tc>
        <w:tc>
          <w:tcPr>
            <w:tcW w:w="11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Итого</w:t>
            </w: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20</w:t>
            </w:r>
            <w:r w:rsidRPr="0086535E">
              <w:rPr>
                <w:sz w:val="16"/>
                <w:szCs w:val="16"/>
              </w:rPr>
              <w:t>-20</w:t>
            </w:r>
            <w:r>
              <w:rPr>
                <w:sz w:val="16"/>
                <w:szCs w:val="16"/>
              </w:rPr>
              <w:t>22</w:t>
            </w:r>
            <w:r w:rsidRPr="0086535E">
              <w:rPr>
                <w:sz w:val="16"/>
                <w:szCs w:val="16"/>
              </w:rPr>
              <w:t xml:space="preserve"> г.г.</w:t>
            </w: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420,1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414,1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147182" w:rsidP="000F6EC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147182" w:rsidP="000F6EC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2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7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4F48DA" w:rsidRPr="005C6F61">
        <w:trPr>
          <w:trHeight w:val="428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48DA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48DA" w:rsidRPr="007C3A42" w:rsidRDefault="004F48DA" w:rsidP="00B546A3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 xml:space="preserve">Средства бюджета </w:t>
            </w:r>
            <w:r>
              <w:rPr>
                <w:sz w:val="16"/>
                <w:szCs w:val="16"/>
              </w:rPr>
              <w:t>поселения</w:t>
            </w: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34,9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28,9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Default="00DB0107" w:rsidP="000F6EC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DB0107" w:rsidP="000F6EC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201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F48DA" w:rsidRPr="0086535E" w:rsidRDefault="000F6EC8" w:rsidP="00B546A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  <w:lang w:eastAsia="en-US"/>
              </w:rPr>
              <w:t xml:space="preserve">Глава </w:t>
            </w:r>
            <w:r w:rsidR="001B7A9A">
              <w:rPr>
                <w:sz w:val="18"/>
                <w:szCs w:val="18"/>
              </w:rPr>
              <w:t>Горенского</w:t>
            </w:r>
            <w:r w:rsidR="00746C51">
              <w:rPr>
                <w:sz w:val="18"/>
                <w:szCs w:val="18"/>
              </w:rPr>
              <w:t xml:space="preserve"> </w:t>
            </w:r>
            <w:r w:rsidR="004F48DA" w:rsidRPr="005C6F61">
              <w:rPr>
                <w:sz w:val="18"/>
                <w:szCs w:val="18"/>
              </w:rPr>
              <w:t>сельского поселения</w:t>
            </w:r>
          </w:p>
        </w:tc>
        <w:tc>
          <w:tcPr>
            <w:tcW w:w="17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C6F61">
              <w:rPr>
                <w:sz w:val="16"/>
                <w:szCs w:val="16"/>
              </w:rPr>
              <w:t>Улучшение эстетического состояния памятников участникам ВОВ</w:t>
            </w:r>
          </w:p>
        </w:tc>
      </w:tr>
      <w:tr w:rsidR="004F48DA" w:rsidRPr="005C6F61">
        <w:trPr>
          <w:trHeight w:val="428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7C3A42" w:rsidRDefault="004F48DA" w:rsidP="00B546A3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Средства</w:t>
            </w:r>
            <w:r>
              <w:rPr>
                <w:sz w:val="16"/>
                <w:szCs w:val="16"/>
              </w:rPr>
              <w:t xml:space="preserve"> Республиканского бюджета</w:t>
            </w: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385,2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385,2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4F48DA" w:rsidRPr="005C6F61">
        <w:trPr>
          <w:trHeight w:val="428"/>
          <w:tblCellSpacing w:w="5" w:type="nil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F48DA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1.3.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F48DA" w:rsidRPr="007C3A42" w:rsidRDefault="004F48DA" w:rsidP="00B546A3">
            <w:pPr>
              <w:jc w:val="both"/>
              <w:rPr>
                <w:sz w:val="18"/>
                <w:szCs w:val="18"/>
                <w:lang w:eastAsia="en-US"/>
              </w:rPr>
            </w:pPr>
            <w:r w:rsidRPr="005C6F61">
              <w:rPr>
                <w:sz w:val="16"/>
                <w:szCs w:val="16"/>
              </w:rPr>
              <w:t>Мероприятия по удалению сухостойных, больных и аварийных деревьев</w:t>
            </w:r>
          </w:p>
        </w:tc>
        <w:tc>
          <w:tcPr>
            <w:tcW w:w="11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Итого</w:t>
            </w: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20</w:t>
            </w:r>
            <w:r w:rsidRPr="0086535E">
              <w:rPr>
                <w:sz w:val="16"/>
                <w:szCs w:val="16"/>
              </w:rPr>
              <w:t>-20</w:t>
            </w:r>
            <w:r>
              <w:rPr>
                <w:sz w:val="16"/>
                <w:szCs w:val="16"/>
              </w:rPr>
              <w:t>22</w:t>
            </w:r>
            <w:r w:rsidRPr="0086535E">
              <w:rPr>
                <w:sz w:val="16"/>
                <w:szCs w:val="16"/>
              </w:rPr>
              <w:t xml:space="preserve"> г.г.</w:t>
            </w: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0F6EC8" w:rsidP="000F6EC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DB0107">
              <w:rPr>
                <w:sz w:val="16"/>
                <w:szCs w:val="16"/>
              </w:rPr>
              <w:t>0,0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DB0107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DB0107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2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7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4F48DA" w:rsidRPr="005C6F61">
        <w:trPr>
          <w:trHeight w:val="428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7C3A42" w:rsidRDefault="004F48DA" w:rsidP="00B546A3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 xml:space="preserve">Средства бюджета </w:t>
            </w:r>
            <w:r>
              <w:rPr>
                <w:sz w:val="16"/>
                <w:szCs w:val="16"/>
              </w:rPr>
              <w:t>поселения</w:t>
            </w: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DB0107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DB0107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2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4F48DA" w:rsidRDefault="000F6EC8" w:rsidP="00B546A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en-US"/>
              </w:rPr>
              <w:t xml:space="preserve">Глава </w:t>
            </w:r>
            <w:r w:rsidR="001B7A9A">
              <w:rPr>
                <w:sz w:val="18"/>
                <w:szCs w:val="18"/>
              </w:rPr>
              <w:t>Горенского</w:t>
            </w:r>
            <w:r w:rsidR="00746C51">
              <w:rPr>
                <w:sz w:val="18"/>
                <w:szCs w:val="18"/>
              </w:rPr>
              <w:t xml:space="preserve"> </w:t>
            </w:r>
            <w:r w:rsidR="004F48DA" w:rsidRPr="005C6F61">
              <w:rPr>
                <w:sz w:val="18"/>
                <w:szCs w:val="18"/>
              </w:rPr>
              <w:t>сельского поселения</w:t>
            </w:r>
          </w:p>
        </w:tc>
        <w:tc>
          <w:tcPr>
            <w:tcW w:w="17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FF2234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C6F61">
              <w:rPr>
                <w:sz w:val="16"/>
                <w:szCs w:val="16"/>
              </w:rPr>
              <w:t>Стабилизация количества аварийных зеленых насаждений, подлежащих спиливанию</w:t>
            </w:r>
          </w:p>
        </w:tc>
      </w:tr>
      <w:tr w:rsidR="004F48DA" w:rsidRPr="005C6F61">
        <w:trPr>
          <w:trHeight w:val="428"/>
          <w:tblCellSpacing w:w="5" w:type="nil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F48DA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1.4.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F48DA" w:rsidRPr="004F48DA" w:rsidRDefault="004F48DA" w:rsidP="00B546A3">
            <w:pPr>
              <w:jc w:val="both"/>
              <w:rPr>
                <w:sz w:val="16"/>
                <w:szCs w:val="16"/>
              </w:rPr>
            </w:pPr>
            <w:r w:rsidRPr="005C6F61">
              <w:rPr>
                <w:sz w:val="16"/>
                <w:szCs w:val="16"/>
              </w:rPr>
              <w:t>Вывоз мусора по поселен</w:t>
            </w:r>
            <w:r>
              <w:rPr>
                <w:sz w:val="16"/>
                <w:szCs w:val="16"/>
              </w:rPr>
              <w:t>ию (ликвидация несанкционирован</w:t>
            </w:r>
            <w:r w:rsidRPr="005C6F61">
              <w:rPr>
                <w:sz w:val="16"/>
                <w:szCs w:val="16"/>
              </w:rPr>
              <w:t>ных свалок)</w:t>
            </w:r>
          </w:p>
        </w:tc>
        <w:tc>
          <w:tcPr>
            <w:tcW w:w="11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Итого</w:t>
            </w: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20</w:t>
            </w:r>
            <w:r w:rsidRPr="0086535E">
              <w:rPr>
                <w:sz w:val="16"/>
                <w:szCs w:val="16"/>
              </w:rPr>
              <w:t>-20</w:t>
            </w:r>
            <w:r>
              <w:rPr>
                <w:sz w:val="16"/>
                <w:szCs w:val="16"/>
              </w:rPr>
              <w:t>22</w:t>
            </w:r>
            <w:r w:rsidRPr="0086535E">
              <w:rPr>
                <w:sz w:val="16"/>
                <w:szCs w:val="16"/>
              </w:rPr>
              <w:t xml:space="preserve"> г.г.</w:t>
            </w: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D229B7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DB0107">
              <w:rPr>
                <w:sz w:val="16"/>
                <w:szCs w:val="16"/>
              </w:rPr>
              <w:t>0,0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D229B7" w:rsidRDefault="00DB0107" w:rsidP="004F48D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D229B7" w:rsidRDefault="000F6EC8" w:rsidP="004F48D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DB0107">
              <w:rPr>
                <w:sz w:val="16"/>
                <w:szCs w:val="16"/>
              </w:rPr>
              <w:t>0,0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D229B7" w:rsidRDefault="000F6EC8" w:rsidP="004F48D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DB0107">
              <w:rPr>
                <w:sz w:val="16"/>
                <w:szCs w:val="16"/>
              </w:rPr>
              <w:t>0,0</w:t>
            </w:r>
          </w:p>
        </w:tc>
        <w:tc>
          <w:tcPr>
            <w:tcW w:w="2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7C3A42" w:rsidRDefault="004F48DA" w:rsidP="00B546A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5C6F61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4F48DA" w:rsidRPr="005C6F61">
        <w:trPr>
          <w:trHeight w:val="428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7C3A42" w:rsidRDefault="004F48DA" w:rsidP="00B546A3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 xml:space="preserve">Средства бюджета </w:t>
            </w:r>
            <w:r>
              <w:rPr>
                <w:sz w:val="16"/>
                <w:szCs w:val="16"/>
              </w:rPr>
              <w:t>поселения</w:t>
            </w: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D229B7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DB0107">
              <w:rPr>
                <w:sz w:val="16"/>
                <w:szCs w:val="16"/>
              </w:rPr>
              <w:t>0,0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D229B7" w:rsidRDefault="00DB0107" w:rsidP="004F48D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D229B7" w:rsidRDefault="000F6EC8" w:rsidP="004F48D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DB0107">
              <w:rPr>
                <w:sz w:val="16"/>
                <w:szCs w:val="16"/>
              </w:rPr>
              <w:t>0,0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D229B7" w:rsidRDefault="000F6EC8" w:rsidP="004F48DA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DB0107">
              <w:rPr>
                <w:sz w:val="16"/>
                <w:szCs w:val="16"/>
              </w:rPr>
              <w:t>0,0</w:t>
            </w:r>
          </w:p>
        </w:tc>
        <w:tc>
          <w:tcPr>
            <w:tcW w:w="2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7C3A42" w:rsidRDefault="000F6EC8" w:rsidP="00B546A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en-US"/>
              </w:rPr>
              <w:t xml:space="preserve">Глава </w:t>
            </w:r>
            <w:r w:rsidR="001B7A9A">
              <w:rPr>
                <w:sz w:val="18"/>
                <w:szCs w:val="18"/>
              </w:rPr>
              <w:t>Горенского</w:t>
            </w:r>
            <w:r w:rsidR="00746C51">
              <w:rPr>
                <w:sz w:val="18"/>
                <w:szCs w:val="18"/>
              </w:rPr>
              <w:t xml:space="preserve"> </w:t>
            </w:r>
            <w:r w:rsidR="004F48DA" w:rsidRPr="005C6F61">
              <w:rPr>
                <w:sz w:val="18"/>
                <w:szCs w:val="18"/>
              </w:rPr>
              <w:t>сельского поселения</w:t>
            </w:r>
          </w:p>
        </w:tc>
        <w:tc>
          <w:tcPr>
            <w:tcW w:w="17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5C6F61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229B7">
              <w:rPr>
                <w:sz w:val="16"/>
                <w:szCs w:val="16"/>
              </w:rPr>
              <w:t>Обеспеч</w:t>
            </w:r>
            <w:r>
              <w:rPr>
                <w:sz w:val="16"/>
                <w:szCs w:val="16"/>
              </w:rPr>
              <w:t xml:space="preserve">ение своевременной </w:t>
            </w:r>
            <w:r w:rsidRPr="00D229B7">
              <w:rPr>
                <w:sz w:val="16"/>
                <w:szCs w:val="16"/>
              </w:rPr>
              <w:t>ликвидаци</w:t>
            </w:r>
            <w:r>
              <w:rPr>
                <w:sz w:val="16"/>
                <w:szCs w:val="16"/>
              </w:rPr>
              <w:t>и</w:t>
            </w:r>
            <w:r w:rsidRPr="00D229B7">
              <w:rPr>
                <w:sz w:val="16"/>
                <w:szCs w:val="16"/>
              </w:rPr>
              <w:t xml:space="preserve"> несанкционированных свалок</w:t>
            </w:r>
          </w:p>
        </w:tc>
      </w:tr>
      <w:tr w:rsidR="004F48DA" w:rsidRPr="005C6F61">
        <w:trPr>
          <w:trHeight w:val="428"/>
          <w:tblCellSpacing w:w="5" w:type="nil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F48DA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1.5.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F48DA" w:rsidRPr="00235085" w:rsidRDefault="004F48DA" w:rsidP="00B546A3">
            <w:pPr>
              <w:jc w:val="both"/>
              <w:rPr>
                <w:sz w:val="16"/>
                <w:szCs w:val="16"/>
                <w:lang w:eastAsia="en-US"/>
              </w:rPr>
            </w:pPr>
            <w:r w:rsidRPr="005C6F61">
              <w:rPr>
                <w:sz w:val="16"/>
                <w:szCs w:val="16"/>
              </w:rPr>
              <w:t>Мероприятия по скашиванию травы в летний период</w:t>
            </w:r>
          </w:p>
        </w:tc>
        <w:tc>
          <w:tcPr>
            <w:tcW w:w="11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Итого</w:t>
            </w: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20</w:t>
            </w:r>
            <w:r w:rsidRPr="0086535E">
              <w:rPr>
                <w:sz w:val="16"/>
                <w:szCs w:val="16"/>
              </w:rPr>
              <w:t>-20</w:t>
            </w:r>
            <w:r>
              <w:rPr>
                <w:sz w:val="16"/>
                <w:szCs w:val="16"/>
              </w:rPr>
              <w:t>22</w:t>
            </w:r>
            <w:r w:rsidRPr="0086535E">
              <w:rPr>
                <w:sz w:val="16"/>
                <w:szCs w:val="16"/>
              </w:rPr>
              <w:t xml:space="preserve"> г.г.</w:t>
            </w: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DB0107">
              <w:rPr>
                <w:sz w:val="16"/>
                <w:szCs w:val="16"/>
              </w:rPr>
              <w:t>0,0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DB0107">
              <w:rPr>
                <w:sz w:val="16"/>
                <w:szCs w:val="16"/>
              </w:rPr>
              <w:t>0,00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DB0107">
              <w:rPr>
                <w:sz w:val="16"/>
                <w:szCs w:val="16"/>
              </w:rPr>
              <w:t>0,00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DB0107">
              <w:rPr>
                <w:sz w:val="16"/>
                <w:szCs w:val="16"/>
              </w:rPr>
              <w:t>0,00</w:t>
            </w:r>
          </w:p>
        </w:tc>
        <w:tc>
          <w:tcPr>
            <w:tcW w:w="2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7C3A42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5C6F61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4F48DA" w:rsidRPr="005C6F61">
        <w:trPr>
          <w:trHeight w:val="428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7C3A42" w:rsidRDefault="004F48DA" w:rsidP="00B546A3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 xml:space="preserve">Средства бюджета </w:t>
            </w:r>
            <w:r>
              <w:rPr>
                <w:sz w:val="16"/>
                <w:szCs w:val="16"/>
              </w:rPr>
              <w:t>поселения</w:t>
            </w: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DB0107">
              <w:rPr>
                <w:sz w:val="16"/>
                <w:szCs w:val="16"/>
              </w:rPr>
              <w:t>0,0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DB0107">
              <w:rPr>
                <w:sz w:val="16"/>
                <w:szCs w:val="16"/>
              </w:rPr>
              <w:t>0,00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DB0107">
              <w:rPr>
                <w:sz w:val="16"/>
                <w:szCs w:val="16"/>
              </w:rPr>
              <w:t>0,0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DB0107">
              <w:rPr>
                <w:sz w:val="16"/>
                <w:szCs w:val="16"/>
              </w:rPr>
              <w:t>0,00</w:t>
            </w:r>
          </w:p>
        </w:tc>
        <w:tc>
          <w:tcPr>
            <w:tcW w:w="2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7C3A42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Глава </w:t>
            </w:r>
            <w:r w:rsidR="001B7A9A">
              <w:rPr>
                <w:sz w:val="18"/>
                <w:szCs w:val="18"/>
              </w:rPr>
              <w:t>Горенского</w:t>
            </w:r>
            <w:r w:rsidR="00D22481">
              <w:rPr>
                <w:sz w:val="18"/>
                <w:szCs w:val="18"/>
              </w:rPr>
              <w:t xml:space="preserve"> </w:t>
            </w:r>
            <w:r w:rsidR="004F48DA" w:rsidRPr="005C6F61">
              <w:rPr>
                <w:sz w:val="18"/>
                <w:szCs w:val="18"/>
              </w:rPr>
              <w:t>сельского поселения</w:t>
            </w:r>
          </w:p>
        </w:tc>
        <w:tc>
          <w:tcPr>
            <w:tcW w:w="17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5C6F61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C6F61">
              <w:rPr>
                <w:sz w:val="16"/>
                <w:szCs w:val="16"/>
              </w:rPr>
              <w:t>Покос газонов в летний период</w:t>
            </w:r>
          </w:p>
        </w:tc>
      </w:tr>
      <w:tr w:rsidR="004F48DA" w:rsidRPr="005C6F61">
        <w:trPr>
          <w:trHeight w:val="428"/>
          <w:tblCellSpacing w:w="5" w:type="nil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1.6.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F48DA" w:rsidRPr="003E0864" w:rsidRDefault="004F48DA" w:rsidP="00B546A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C6F61">
              <w:rPr>
                <w:sz w:val="16"/>
                <w:szCs w:val="16"/>
              </w:rPr>
              <w:t xml:space="preserve">Обслуживание уличного освещения на территории поселения </w:t>
            </w:r>
          </w:p>
        </w:tc>
        <w:tc>
          <w:tcPr>
            <w:tcW w:w="11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Итого</w:t>
            </w: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20</w:t>
            </w:r>
            <w:r w:rsidRPr="0086535E">
              <w:rPr>
                <w:sz w:val="16"/>
                <w:szCs w:val="16"/>
              </w:rPr>
              <w:t>-20</w:t>
            </w:r>
            <w:r>
              <w:rPr>
                <w:sz w:val="16"/>
                <w:szCs w:val="16"/>
              </w:rPr>
              <w:t>22</w:t>
            </w:r>
            <w:r w:rsidRPr="0086535E">
              <w:rPr>
                <w:sz w:val="16"/>
                <w:szCs w:val="16"/>
              </w:rPr>
              <w:t xml:space="preserve"> г.г.</w:t>
            </w: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="00DB0107">
              <w:rPr>
                <w:sz w:val="16"/>
                <w:szCs w:val="16"/>
              </w:rPr>
              <w:t>0,0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DB0107">
              <w:rPr>
                <w:sz w:val="16"/>
                <w:szCs w:val="16"/>
              </w:rPr>
              <w:t>0,00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0F6EC8" w:rsidP="000F6EC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DB0107">
              <w:rPr>
                <w:sz w:val="16"/>
                <w:szCs w:val="16"/>
              </w:rPr>
              <w:t>0,0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DB0107">
              <w:rPr>
                <w:sz w:val="16"/>
                <w:szCs w:val="16"/>
              </w:rPr>
              <w:t>0,00</w:t>
            </w:r>
          </w:p>
        </w:tc>
        <w:tc>
          <w:tcPr>
            <w:tcW w:w="2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7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4F48DA" w:rsidRPr="005C6F61">
        <w:trPr>
          <w:trHeight w:val="428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DA" w:rsidRPr="0086535E" w:rsidRDefault="004F48DA" w:rsidP="00B546A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535E">
              <w:rPr>
                <w:sz w:val="16"/>
                <w:szCs w:val="16"/>
              </w:rPr>
              <w:t xml:space="preserve">Средства бюджета </w:t>
            </w:r>
            <w:r>
              <w:rPr>
                <w:sz w:val="16"/>
                <w:szCs w:val="16"/>
              </w:rPr>
              <w:t>поселения</w:t>
            </w: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4F48DA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="00DB0107">
              <w:rPr>
                <w:sz w:val="16"/>
                <w:szCs w:val="16"/>
              </w:rPr>
              <w:t>0,0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DB0107">
              <w:rPr>
                <w:sz w:val="16"/>
                <w:szCs w:val="16"/>
              </w:rPr>
              <w:t>0,00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DB0107">
              <w:rPr>
                <w:sz w:val="16"/>
                <w:szCs w:val="16"/>
              </w:rPr>
              <w:t>0,0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DB0107">
              <w:rPr>
                <w:sz w:val="16"/>
                <w:szCs w:val="16"/>
              </w:rPr>
              <w:t>0,00</w:t>
            </w:r>
          </w:p>
        </w:tc>
        <w:tc>
          <w:tcPr>
            <w:tcW w:w="2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86535E" w:rsidRDefault="000F6EC8" w:rsidP="004F48D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  <w:lang w:eastAsia="en-US"/>
              </w:rPr>
              <w:t xml:space="preserve">Глава </w:t>
            </w:r>
            <w:r w:rsidR="001B7A9A">
              <w:rPr>
                <w:sz w:val="18"/>
                <w:szCs w:val="18"/>
              </w:rPr>
              <w:t>Горенского</w:t>
            </w:r>
            <w:r w:rsidR="00746C51">
              <w:rPr>
                <w:sz w:val="18"/>
                <w:szCs w:val="18"/>
              </w:rPr>
              <w:t xml:space="preserve"> </w:t>
            </w:r>
            <w:r w:rsidR="004F48DA" w:rsidRPr="005C6F61">
              <w:rPr>
                <w:sz w:val="18"/>
                <w:szCs w:val="18"/>
              </w:rPr>
              <w:t>сельского поселения</w:t>
            </w:r>
          </w:p>
        </w:tc>
        <w:tc>
          <w:tcPr>
            <w:tcW w:w="17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DA" w:rsidRPr="003E0864" w:rsidRDefault="004F48DA" w:rsidP="004F48DA">
            <w:pPr>
              <w:autoSpaceDE w:val="0"/>
              <w:autoSpaceDN w:val="0"/>
              <w:adjustRightInd w:val="0"/>
              <w:ind w:left="156" w:hanging="156"/>
              <w:jc w:val="center"/>
              <w:rPr>
                <w:sz w:val="14"/>
                <w:szCs w:val="14"/>
              </w:rPr>
            </w:pPr>
            <w:r w:rsidRPr="003E0864">
              <w:rPr>
                <w:sz w:val="14"/>
                <w:szCs w:val="14"/>
              </w:rPr>
              <w:t>Обеспечение бесперебойной работы уличного освещения в населенных пунктах поселения</w:t>
            </w:r>
          </w:p>
        </w:tc>
      </w:tr>
    </w:tbl>
    <w:p w:rsidR="004F48DA" w:rsidRPr="001D471E" w:rsidRDefault="004F48DA" w:rsidP="00DC08CB">
      <w:pPr>
        <w:jc w:val="both"/>
        <w:rPr>
          <w:b/>
          <w:sz w:val="28"/>
          <w:szCs w:val="28"/>
        </w:rPr>
      </w:pPr>
    </w:p>
    <w:sectPr w:rsidR="004F48DA" w:rsidRPr="001D471E" w:rsidSect="004F48DA">
      <w:pgSz w:w="16800" w:h="11900" w:orient="landscape"/>
      <w:pgMar w:top="1134" w:right="851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>
    <w:nsid w:val="22DD2267"/>
    <w:multiLevelType w:val="multilevel"/>
    <w:tmpl w:val="FC4EDC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279E1486"/>
    <w:multiLevelType w:val="hybridMultilevel"/>
    <w:tmpl w:val="0652BDF4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D024FA4"/>
    <w:multiLevelType w:val="hybridMultilevel"/>
    <w:tmpl w:val="013E084C"/>
    <w:lvl w:ilvl="0" w:tplc="9624605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>
    <w:nsid w:val="539F48B5"/>
    <w:multiLevelType w:val="hybridMultilevel"/>
    <w:tmpl w:val="9CEEC5CC"/>
    <w:lvl w:ilvl="0" w:tplc="734EF892">
      <w:start w:val="1"/>
      <w:numFmt w:val="decimal"/>
      <w:lvlText w:val="%1."/>
      <w:lvlJc w:val="left"/>
      <w:pPr>
        <w:ind w:left="1170" w:hanging="46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9">
    <w:nsid w:val="56D6274B"/>
    <w:multiLevelType w:val="multilevel"/>
    <w:tmpl w:val="FC4EDC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71383F68"/>
    <w:multiLevelType w:val="multilevel"/>
    <w:tmpl w:val="68F4EE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8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9063F3"/>
    <w:rsid w:val="000010B6"/>
    <w:rsid w:val="00047C96"/>
    <w:rsid w:val="00067FA0"/>
    <w:rsid w:val="000A3645"/>
    <w:rsid w:val="000F6EC8"/>
    <w:rsid w:val="001178E8"/>
    <w:rsid w:val="00147182"/>
    <w:rsid w:val="0016042A"/>
    <w:rsid w:val="00194ED5"/>
    <w:rsid w:val="001B7A9A"/>
    <w:rsid w:val="001C0D03"/>
    <w:rsid w:val="001C51A7"/>
    <w:rsid w:val="001D471E"/>
    <w:rsid w:val="001E06BB"/>
    <w:rsid w:val="001E0ED7"/>
    <w:rsid w:val="001F6B10"/>
    <w:rsid w:val="00213E84"/>
    <w:rsid w:val="002434EC"/>
    <w:rsid w:val="00250972"/>
    <w:rsid w:val="00272762"/>
    <w:rsid w:val="002C5BD5"/>
    <w:rsid w:val="002F1022"/>
    <w:rsid w:val="003427A1"/>
    <w:rsid w:val="003B0848"/>
    <w:rsid w:val="003C27ED"/>
    <w:rsid w:val="00417C2B"/>
    <w:rsid w:val="00471A84"/>
    <w:rsid w:val="004B1DA7"/>
    <w:rsid w:val="004D4608"/>
    <w:rsid w:val="004D6977"/>
    <w:rsid w:val="004F2540"/>
    <w:rsid w:val="004F48DA"/>
    <w:rsid w:val="005125B3"/>
    <w:rsid w:val="005555C0"/>
    <w:rsid w:val="005B5738"/>
    <w:rsid w:val="005B5A05"/>
    <w:rsid w:val="005C381D"/>
    <w:rsid w:val="005F2DD9"/>
    <w:rsid w:val="00601FD2"/>
    <w:rsid w:val="00621FAA"/>
    <w:rsid w:val="00632163"/>
    <w:rsid w:val="006336F1"/>
    <w:rsid w:val="006670C5"/>
    <w:rsid w:val="006B5164"/>
    <w:rsid w:val="006B7529"/>
    <w:rsid w:val="006D0414"/>
    <w:rsid w:val="006F0B94"/>
    <w:rsid w:val="00702916"/>
    <w:rsid w:val="0072692E"/>
    <w:rsid w:val="00746C51"/>
    <w:rsid w:val="0075656E"/>
    <w:rsid w:val="00773939"/>
    <w:rsid w:val="007961C2"/>
    <w:rsid w:val="007B287F"/>
    <w:rsid w:val="007B76FA"/>
    <w:rsid w:val="007B7DA4"/>
    <w:rsid w:val="007C203F"/>
    <w:rsid w:val="008242BA"/>
    <w:rsid w:val="00871227"/>
    <w:rsid w:val="00871583"/>
    <w:rsid w:val="008A66C6"/>
    <w:rsid w:val="008C4727"/>
    <w:rsid w:val="009063F3"/>
    <w:rsid w:val="00921487"/>
    <w:rsid w:val="00985EBB"/>
    <w:rsid w:val="009C2458"/>
    <w:rsid w:val="009C48AA"/>
    <w:rsid w:val="00A37953"/>
    <w:rsid w:val="00A50F8F"/>
    <w:rsid w:val="00A67952"/>
    <w:rsid w:val="00A722FB"/>
    <w:rsid w:val="00A76891"/>
    <w:rsid w:val="00B105D8"/>
    <w:rsid w:val="00B14EE3"/>
    <w:rsid w:val="00B42FF4"/>
    <w:rsid w:val="00B546A3"/>
    <w:rsid w:val="00B61898"/>
    <w:rsid w:val="00BF7692"/>
    <w:rsid w:val="00C32CF9"/>
    <w:rsid w:val="00CD6347"/>
    <w:rsid w:val="00D00AD6"/>
    <w:rsid w:val="00D22481"/>
    <w:rsid w:val="00D6024B"/>
    <w:rsid w:val="00D936C0"/>
    <w:rsid w:val="00DB0107"/>
    <w:rsid w:val="00DC08CB"/>
    <w:rsid w:val="00E47E7D"/>
    <w:rsid w:val="00E92C24"/>
    <w:rsid w:val="00E93AF4"/>
    <w:rsid w:val="00ED236A"/>
    <w:rsid w:val="00ED5CB5"/>
    <w:rsid w:val="00EE41AE"/>
    <w:rsid w:val="00F0094E"/>
    <w:rsid w:val="00F14B60"/>
    <w:rsid w:val="00F667E8"/>
    <w:rsid w:val="00F75D21"/>
    <w:rsid w:val="00F861D5"/>
    <w:rsid w:val="00FA0CF7"/>
    <w:rsid w:val="00FA26C6"/>
    <w:rsid w:val="00FA438B"/>
    <w:rsid w:val="00FC402B"/>
    <w:rsid w:val="00FE127E"/>
    <w:rsid w:val="00FF6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063F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F254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a"/>
    <w:next w:val="a"/>
    <w:qFormat/>
    <w:rsid w:val="00A3795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9063F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locked/>
    <w:rsid w:val="004F2540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a4">
    <w:name w:val="Цветовое выделение"/>
    <w:rsid w:val="004F2540"/>
    <w:rPr>
      <w:b/>
      <w:color w:val="26282F"/>
    </w:rPr>
  </w:style>
  <w:style w:type="character" w:customStyle="1" w:styleId="a5">
    <w:name w:val="Гипертекстовая ссылка"/>
    <w:basedOn w:val="a4"/>
    <w:rsid w:val="004F2540"/>
    <w:rPr>
      <w:rFonts w:cs="Times New Roman"/>
      <w:color w:val="106BBE"/>
    </w:rPr>
  </w:style>
  <w:style w:type="paragraph" w:customStyle="1" w:styleId="a6">
    <w:name w:val="Нормальный (таблица)"/>
    <w:basedOn w:val="a"/>
    <w:next w:val="a"/>
    <w:rsid w:val="004F2540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7">
    <w:name w:val="Таблицы (моноширинный)"/>
    <w:basedOn w:val="a"/>
    <w:next w:val="a"/>
    <w:rsid w:val="004F254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8">
    <w:name w:val="Прижатый влево"/>
    <w:basedOn w:val="a"/>
    <w:next w:val="a"/>
    <w:rsid w:val="004F254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Normal (Web)"/>
    <w:basedOn w:val="a"/>
    <w:rsid w:val="0075656E"/>
    <w:pPr>
      <w:spacing w:before="100" w:beforeAutospacing="1" w:after="100" w:afterAutospacing="1"/>
    </w:pPr>
  </w:style>
  <w:style w:type="paragraph" w:styleId="aa">
    <w:name w:val="Body Text"/>
    <w:basedOn w:val="a"/>
    <w:semiHidden/>
    <w:rsid w:val="00A37953"/>
    <w:pPr>
      <w:suppressAutoHyphens/>
      <w:jc w:val="both"/>
    </w:pPr>
    <w:rPr>
      <w:sz w:val="28"/>
      <w:lang w:eastAsia="ar-SA"/>
    </w:rPr>
  </w:style>
  <w:style w:type="paragraph" w:customStyle="1" w:styleId="western">
    <w:name w:val="western"/>
    <w:basedOn w:val="a"/>
    <w:rsid w:val="00A37953"/>
    <w:pPr>
      <w:spacing w:before="100" w:beforeAutospacing="1" w:after="142" w:line="288" w:lineRule="auto"/>
    </w:pPr>
  </w:style>
  <w:style w:type="table" w:styleId="ab">
    <w:name w:val="Table Grid"/>
    <w:basedOn w:val="a1"/>
    <w:rsid w:val="00A379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Знак Знак Знак Знак"/>
    <w:basedOn w:val="a"/>
    <w:rsid w:val="00A3795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Title">
    <w:name w:val="ConsPlusTitle"/>
    <w:rsid w:val="004D6977"/>
    <w:pPr>
      <w:widowControl w:val="0"/>
      <w:autoSpaceDE w:val="0"/>
      <w:autoSpaceDN w:val="0"/>
    </w:pPr>
    <w:rPr>
      <w:rFonts w:ascii="Calibri" w:hAnsi="Calibri" w:cs="Calibri"/>
      <w:b/>
      <w:bCs/>
      <w:sz w:val="22"/>
      <w:szCs w:val="22"/>
    </w:rPr>
  </w:style>
  <w:style w:type="paragraph" w:customStyle="1" w:styleId="11">
    <w:name w:val="Без интервала1"/>
    <w:rsid w:val="004D6977"/>
    <w:rPr>
      <w:rFonts w:ascii="Calibri" w:hAnsi="Calibri"/>
      <w:sz w:val="22"/>
      <w:szCs w:val="22"/>
    </w:rPr>
  </w:style>
  <w:style w:type="character" w:customStyle="1" w:styleId="ad">
    <w:name w:val="Основной текст_"/>
    <w:basedOn w:val="a0"/>
    <w:link w:val="12"/>
    <w:locked/>
    <w:rsid w:val="004D6977"/>
    <w:rPr>
      <w:shd w:val="clear" w:color="auto" w:fill="FFFFFF"/>
      <w:lang w:bidi="ar-SA"/>
    </w:rPr>
  </w:style>
  <w:style w:type="paragraph" w:customStyle="1" w:styleId="12">
    <w:name w:val="Основной текст1"/>
    <w:basedOn w:val="a"/>
    <w:link w:val="ad"/>
    <w:rsid w:val="004D6977"/>
    <w:pPr>
      <w:widowControl w:val="0"/>
      <w:shd w:val="clear" w:color="auto" w:fill="FFFFFF"/>
      <w:spacing w:before="480" w:after="720" w:line="240" w:lineRule="atLeast"/>
    </w:pPr>
    <w:rPr>
      <w:sz w:val="20"/>
      <w:szCs w:val="20"/>
      <w:shd w:val="clear" w:color="auto" w:fill="FFFFFF"/>
    </w:rPr>
  </w:style>
  <w:style w:type="paragraph" w:customStyle="1" w:styleId="13">
    <w:name w:val="Абзац списка1"/>
    <w:basedOn w:val="a"/>
    <w:rsid w:val="004F48DA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styleId="ae">
    <w:name w:val="Hyperlink"/>
    <w:basedOn w:val="a0"/>
    <w:rsid w:val="004F48DA"/>
    <w:rPr>
      <w:color w:val="0000FF"/>
      <w:u w:val="single"/>
    </w:rPr>
  </w:style>
  <w:style w:type="paragraph" w:customStyle="1" w:styleId="ConsPlusCell">
    <w:name w:val="ConsPlusCell"/>
    <w:rsid w:val="004F48D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rsid w:val="004F48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No Spacing"/>
    <w:qFormat/>
    <w:rsid w:val="0072692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8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9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1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0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4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User\&#1056;&#1072;&#1073;&#1086;&#1095;&#1080;&#1081;%20&#1089;&#1090;&#1086;&#1083;\&#1087;&#1088;&#1086;&#1075;&#1088;&#1072;&#1084;&#1084;&#1072;%202014-2016\&#1087;&#1086;&#1089;&#1083;&#1077;&#1076;&#1085;&#1080;&#1081;%20&#1074;&#1072;&#1088;&#1080;&#1072;&#1085;&#1090;%20&#1087;&#1088;&#1086;&#1075;&#1088;&#1072;&#1084;&#1084;&#1099;\&#1087;&#1072;&#1089;&#1087;&#1086;&#1088;&#1090;-3.doc" TargetMode="External"/><Relationship Id="rId5" Type="http://schemas.openxmlformats.org/officeDocument/2006/relationships/hyperlink" Target="file:///C:\Documents%20and%20Settings\User\&#1056;&#1072;&#1073;&#1086;&#1095;&#1080;&#1081;%20&#1089;&#1090;&#1086;&#1083;\&#1087;&#1088;&#1086;&#1075;&#1088;&#1072;&#1084;&#1084;&#1072;%202014-2016\&#1087;&#1086;&#1089;&#1083;&#1077;&#1076;&#1085;&#1080;&#1081;%20&#1074;&#1072;&#1088;&#1080;&#1072;&#1085;&#1090;%20&#1087;&#1088;&#1086;&#1075;&#1088;&#1072;&#1084;&#1084;&#1099;\&#1087;&#1072;&#1089;&#1087;&#1086;&#1088;&#1090;-3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2981</Words>
  <Characters>16992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19934</CharactersWithSpaces>
  <SharedDoc>false</SharedDoc>
  <HLinks>
    <vt:vector size="12" baseType="variant">
      <vt:variant>
        <vt:i4>262179</vt:i4>
      </vt:variant>
      <vt:variant>
        <vt:i4>3</vt:i4>
      </vt:variant>
      <vt:variant>
        <vt:i4>0</vt:i4>
      </vt:variant>
      <vt:variant>
        <vt:i4>5</vt:i4>
      </vt:variant>
      <vt:variant>
        <vt:lpwstr>../../../../../User/Рабочий стол/программа 2014-2016/последний вариант программы/паспорт-3.doc</vt:lpwstr>
      </vt:variant>
      <vt:variant>
        <vt:lpwstr>Par627#Par627</vt:lpwstr>
      </vt:variant>
      <vt:variant>
        <vt:i4>458787</vt:i4>
      </vt:variant>
      <vt:variant>
        <vt:i4>0</vt:i4>
      </vt:variant>
      <vt:variant>
        <vt:i4>0</vt:i4>
      </vt:variant>
      <vt:variant>
        <vt:i4>5</vt:i4>
      </vt:variant>
      <vt:variant>
        <vt:lpwstr>../../../../../User/Рабочий стол/программа 2014-2016/последний вариант программы/паспорт-3.doc</vt:lpwstr>
      </vt:variant>
      <vt:variant>
        <vt:lpwstr>Par624#Par624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Doom</cp:lastModifiedBy>
  <cp:revision>5</cp:revision>
  <cp:lastPrinted>2020-04-03T07:19:00Z</cp:lastPrinted>
  <dcterms:created xsi:type="dcterms:W3CDTF">2020-04-03T07:25:00Z</dcterms:created>
  <dcterms:modified xsi:type="dcterms:W3CDTF">2020-04-08T07:13:00Z</dcterms:modified>
</cp:coreProperties>
</file>