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E03" w:rsidRPr="000A32D1" w:rsidRDefault="008E4E03" w:rsidP="008E4E03">
      <w:pPr>
        <w:pStyle w:val="af"/>
        <w:jc w:val="center"/>
        <w:rPr>
          <w:b/>
        </w:rPr>
      </w:pPr>
      <w:r w:rsidRPr="000A32D1">
        <w:rPr>
          <w:b/>
        </w:rPr>
        <w:t>СОВЕТ ДЕПУТАТОВ</w:t>
      </w:r>
    </w:p>
    <w:p w:rsidR="008E4E03" w:rsidRPr="000A32D1" w:rsidRDefault="008E4E03" w:rsidP="008E4E03">
      <w:pPr>
        <w:pStyle w:val="af"/>
        <w:jc w:val="center"/>
        <w:rPr>
          <w:b/>
        </w:rPr>
      </w:pPr>
      <w:r>
        <w:rPr>
          <w:b/>
        </w:rPr>
        <w:t>СТАРОБАДИКОВСКОГО</w:t>
      </w:r>
      <w:r w:rsidRPr="000A32D1">
        <w:rPr>
          <w:b/>
        </w:rPr>
        <w:t xml:space="preserve"> СЕЛЬСКОГО ПОСЕЛЕНИЯ</w:t>
      </w:r>
    </w:p>
    <w:p w:rsidR="008E4E03" w:rsidRPr="000A32D1" w:rsidRDefault="008E4E03" w:rsidP="008E4E03">
      <w:pPr>
        <w:pStyle w:val="af"/>
        <w:jc w:val="center"/>
        <w:rPr>
          <w:b/>
        </w:rPr>
      </w:pPr>
      <w:r w:rsidRPr="000A32D1">
        <w:rPr>
          <w:b/>
        </w:rPr>
        <w:t>ЗУБОВО-ПОЛЯНСКОГО МУНИЦИПАЛЬНОГО РАЙОНА</w:t>
      </w:r>
    </w:p>
    <w:p w:rsidR="008E4E03" w:rsidRDefault="008E4E03" w:rsidP="008E4E03">
      <w:pPr>
        <w:pStyle w:val="af"/>
        <w:jc w:val="center"/>
        <w:rPr>
          <w:b/>
        </w:rPr>
      </w:pPr>
      <w:r w:rsidRPr="000A32D1">
        <w:rPr>
          <w:b/>
        </w:rPr>
        <w:t>РЕСПУБЛИКИ МОРДОВИЯ</w:t>
      </w:r>
    </w:p>
    <w:p w:rsidR="008E4E03" w:rsidRPr="000A32D1" w:rsidRDefault="008E4E03" w:rsidP="008E4E03">
      <w:pPr>
        <w:pStyle w:val="af"/>
        <w:jc w:val="center"/>
        <w:rPr>
          <w:b/>
        </w:rPr>
      </w:pPr>
    </w:p>
    <w:p w:rsidR="008E4E03" w:rsidRPr="000A32D1" w:rsidRDefault="008E4E03" w:rsidP="008E4E03">
      <w:pPr>
        <w:pStyle w:val="af"/>
        <w:jc w:val="center"/>
        <w:rPr>
          <w:b/>
        </w:rPr>
      </w:pPr>
      <w:r w:rsidRPr="000A32D1">
        <w:rPr>
          <w:b/>
        </w:rPr>
        <w:t>РЕШЕНИЕ</w:t>
      </w:r>
    </w:p>
    <w:p w:rsidR="008E4E03" w:rsidRPr="000A32D1" w:rsidRDefault="008E4E03" w:rsidP="008E4E03">
      <w:pPr>
        <w:shd w:val="clear" w:color="auto" w:fill="FFFFFF"/>
        <w:autoSpaceDE w:val="0"/>
        <w:autoSpaceDN w:val="0"/>
        <w:adjustRightInd w:val="0"/>
        <w:rPr>
          <w:b/>
          <w:color w:val="000000"/>
          <w:sz w:val="28"/>
          <w:szCs w:val="28"/>
        </w:rPr>
      </w:pPr>
      <w:r>
        <w:rPr>
          <w:b/>
          <w:color w:val="000000"/>
          <w:sz w:val="28"/>
          <w:szCs w:val="28"/>
        </w:rPr>
        <w:t xml:space="preserve">             </w:t>
      </w:r>
      <w:r w:rsidRPr="000A32D1">
        <w:rPr>
          <w:b/>
          <w:color w:val="000000"/>
          <w:sz w:val="28"/>
          <w:szCs w:val="28"/>
        </w:rPr>
        <w:t xml:space="preserve">ОТ </w:t>
      </w:r>
      <w:r>
        <w:rPr>
          <w:b/>
          <w:color w:val="000000"/>
          <w:sz w:val="28"/>
          <w:szCs w:val="28"/>
        </w:rPr>
        <w:t>28 сентября</w:t>
      </w:r>
      <w:r w:rsidRPr="000A32D1">
        <w:rPr>
          <w:b/>
          <w:color w:val="000000"/>
          <w:sz w:val="28"/>
          <w:szCs w:val="28"/>
        </w:rPr>
        <w:t xml:space="preserve"> 2018Г.</w:t>
      </w:r>
      <w:r w:rsidRPr="000A32D1">
        <w:rPr>
          <w:rFonts w:ascii="Arial" w:cs="Arial"/>
          <w:b/>
          <w:color w:val="000000"/>
          <w:sz w:val="28"/>
          <w:szCs w:val="28"/>
        </w:rPr>
        <w:t xml:space="preserve">                                                 </w:t>
      </w:r>
      <w:r w:rsidRPr="000A32D1">
        <w:rPr>
          <w:b/>
          <w:color w:val="000000"/>
          <w:sz w:val="28"/>
          <w:szCs w:val="28"/>
        </w:rPr>
        <w:t>№</w:t>
      </w:r>
      <w:r>
        <w:rPr>
          <w:b/>
          <w:color w:val="000000"/>
          <w:sz w:val="28"/>
          <w:szCs w:val="28"/>
        </w:rPr>
        <w:t xml:space="preserve"> 2</w:t>
      </w:r>
    </w:p>
    <w:p w:rsidR="008E4E03" w:rsidRPr="000A32D1" w:rsidRDefault="008E4E03" w:rsidP="008E4E03">
      <w:pPr>
        <w:shd w:val="clear" w:color="auto" w:fill="FFFFFF"/>
        <w:autoSpaceDE w:val="0"/>
        <w:autoSpaceDN w:val="0"/>
        <w:adjustRightInd w:val="0"/>
        <w:rPr>
          <w:b/>
        </w:rPr>
      </w:pPr>
    </w:p>
    <w:p w:rsidR="008E4E03" w:rsidRDefault="008E4E03" w:rsidP="008E4E03">
      <w:pPr>
        <w:shd w:val="clear" w:color="auto" w:fill="FFFFFF"/>
        <w:autoSpaceDE w:val="0"/>
        <w:autoSpaceDN w:val="0"/>
        <w:adjustRightInd w:val="0"/>
        <w:jc w:val="center"/>
        <w:rPr>
          <w:b/>
          <w:color w:val="000000"/>
          <w:sz w:val="28"/>
          <w:szCs w:val="28"/>
        </w:rPr>
      </w:pPr>
      <w:r w:rsidRPr="003B6A8C">
        <w:rPr>
          <w:b/>
          <w:color w:val="000000"/>
          <w:sz w:val="28"/>
          <w:szCs w:val="28"/>
        </w:rPr>
        <w:t xml:space="preserve">ОБ УТВЕРЖДЕНИИ ПРАВИЛ БЛАГОУСТРОЙСТВА ТЕРРИТОРИИ </w:t>
      </w:r>
      <w:r>
        <w:rPr>
          <w:b/>
          <w:color w:val="000000"/>
          <w:sz w:val="28"/>
          <w:szCs w:val="28"/>
        </w:rPr>
        <w:t>СТАРОБАДИКОВСКОГО</w:t>
      </w:r>
      <w:r w:rsidRPr="003B6A8C">
        <w:rPr>
          <w:b/>
          <w:color w:val="000000"/>
          <w:sz w:val="28"/>
          <w:szCs w:val="28"/>
        </w:rPr>
        <w:t xml:space="preserve"> СЕЛЬСКОГО ПОСЕЛЕНИЯ</w:t>
      </w:r>
      <w:r w:rsidRPr="003B6A8C">
        <w:rPr>
          <w:color w:val="000000"/>
          <w:sz w:val="28"/>
          <w:szCs w:val="28"/>
        </w:rPr>
        <w:t xml:space="preserve"> </w:t>
      </w:r>
      <w:r w:rsidRPr="003B6A8C">
        <w:rPr>
          <w:b/>
          <w:color w:val="000000"/>
          <w:sz w:val="28"/>
          <w:szCs w:val="28"/>
        </w:rPr>
        <w:t>ЗУБОВО-ПОЛЯНСКОГО МУНИЦИПАЛЬНОГО РАЙОНА РЕСПУБЛИКИ МОРДОВИЯ</w:t>
      </w:r>
    </w:p>
    <w:p w:rsidR="008E4E03" w:rsidRPr="003B6A8C" w:rsidRDefault="008E4E03" w:rsidP="008E4E03">
      <w:pPr>
        <w:shd w:val="clear" w:color="auto" w:fill="FFFFFF"/>
        <w:autoSpaceDE w:val="0"/>
        <w:autoSpaceDN w:val="0"/>
        <w:adjustRightInd w:val="0"/>
        <w:jc w:val="center"/>
        <w:rPr>
          <w:b/>
        </w:rPr>
      </w:pPr>
    </w:p>
    <w:p w:rsidR="008E4E03" w:rsidRPr="000A32D1" w:rsidRDefault="008E4E03" w:rsidP="008E4E03">
      <w:pPr>
        <w:shd w:val="clear" w:color="auto" w:fill="FFFFFF"/>
        <w:autoSpaceDE w:val="0"/>
        <w:autoSpaceDN w:val="0"/>
        <w:adjustRightInd w:val="0"/>
        <w:ind w:firstLine="709"/>
        <w:jc w:val="both"/>
        <w:rPr>
          <w:color w:val="000000"/>
        </w:rPr>
      </w:pPr>
      <w:proofErr w:type="gramStart"/>
      <w:r w:rsidRPr="000A32D1">
        <w:rPr>
          <w:color w:val="000000"/>
        </w:rPr>
        <w:t>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Лесным кодексом Российской Федерации, Жилищным кодексом Российской Федерации, Федеральными законами от 06 октября 2003 года №131-Ф3 «Об общих принципах организации местного самоуправления в Российской Федерации», от 30 марта 1999 года №52-ФЗ «О санитарно-эпидемиологическом благополучии населения», от 10 января 2002 года №7-ФЗ «Об охране окружающей среды</w:t>
      </w:r>
      <w:proofErr w:type="gramEnd"/>
      <w:r w:rsidRPr="000A32D1">
        <w:rPr>
          <w:color w:val="000000"/>
        </w:rPr>
        <w:t>», от 24 июня 1998 года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утвержденных приказом Министерства строительства и жилищно-коммунального хозяйства Российской Федерации от 13.04.2017г. №711/</w:t>
      </w:r>
      <w:proofErr w:type="spellStart"/>
      <w:proofErr w:type="gramStart"/>
      <w:r w:rsidRPr="000A32D1">
        <w:rPr>
          <w:color w:val="000000"/>
        </w:rPr>
        <w:t>пр</w:t>
      </w:r>
      <w:proofErr w:type="spellEnd"/>
      <w:proofErr w:type="gramEnd"/>
      <w:r w:rsidRPr="000A32D1">
        <w:rPr>
          <w:color w:val="000000"/>
        </w:rPr>
        <w:t xml:space="preserve">, Уставом </w:t>
      </w:r>
      <w:proofErr w:type="spellStart"/>
      <w:r>
        <w:rPr>
          <w:color w:val="000000"/>
        </w:rPr>
        <w:t>Старобадиковского</w:t>
      </w:r>
      <w:proofErr w:type="spellEnd"/>
      <w:r w:rsidRPr="000A32D1">
        <w:rPr>
          <w:color w:val="000000"/>
        </w:rPr>
        <w:t xml:space="preserve"> сельского поселения </w:t>
      </w:r>
      <w:proofErr w:type="spellStart"/>
      <w:r w:rsidRPr="000A32D1">
        <w:rPr>
          <w:color w:val="000000"/>
        </w:rPr>
        <w:t>Зубово-Полянского</w:t>
      </w:r>
      <w:proofErr w:type="spellEnd"/>
      <w:r w:rsidRPr="000A32D1">
        <w:rPr>
          <w:color w:val="000000"/>
        </w:rPr>
        <w:t xml:space="preserve"> муниципального района Республики Мордовия, Совет депутатов </w:t>
      </w:r>
      <w:proofErr w:type="spellStart"/>
      <w:r>
        <w:rPr>
          <w:color w:val="000000"/>
        </w:rPr>
        <w:t>Старобадиковского</w:t>
      </w:r>
      <w:proofErr w:type="spellEnd"/>
      <w:r w:rsidRPr="000A32D1">
        <w:rPr>
          <w:color w:val="000000"/>
        </w:rPr>
        <w:t xml:space="preserve"> сельского поселения решил:</w:t>
      </w:r>
    </w:p>
    <w:p w:rsidR="008E4E03" w:rsidRPr="000A32D1" w:rsidRDefault="008E4E03" w:rsidP="008E4E03">
      <w:pPr>
        <w:shd w:val="clear" w:color="auto" w:fill="FFFFFF"/>
        <w:autoSpaceDE w:val="0"/>
        <w:autoSpaceDN w:val="0"/>
        <w:adjustRightInd w:val="0"/>
        <w:ind w:firstLine="709"/>
        <w:jc w:val="both"/>
      </w:pPr>
    </w:p>
    <w:p w:rsidR="008E4E03" w:rsidRPr="000A32D1" w:rsidRDefault="008E4E03" w:rsidP="008E4E03">
      <w:pPr>
        <w:pStyle w:val="af"/>
        <w:ind w:firstLine="709"/>
        <w:jc w:val="both"/>
      </w:pPr>
      <w:r w:rsidRPr="000A32D1">
        <w:t xml:space="preserve">1. Утвердить правила благоустройства территории </w:t>
      </w:r>
      <w:proofErr w:type="spellStart"/>
      <w:r>
        <w:t>Старобадиковского</w:t>
      </w:r>
      <w:proofErr w:type="spellEnd"/>
      <w:r w:rsidRPr="000A32D1">
        <w:t xml:space="preserve"> сельского поселения </w:t>
      </w:r>
      <w:proofErr w:type="spellStart"/>
      <w:r w:rsidRPr="000A32D1">
        <w:t>Зубово-Полянского</w:t>
      </w:r>
      <w:proofErr w:type="spellEnd"/>
      <w:r w:rsidRPr="000A32D1">
        <w:t xml:space="preserve"> муниципального района Республики Мордовия (</w:t>
      </w:r>
      <w:r>
        <w:t>П</w:t>
      </w:r>
      <w:r w:rsidRPr="000A32D1">
        <w:t>риложение 1)</w:t>
      </w:r>
    </w:p>
    <w:p w:rsidR="008E4E03" w:rsidRPr="000A32D1" w:rsidRDefault="008E4E03" w:rsidP="008E4E03">
      <w:pPr>
        <w:pStyle w:val="af"/>
        <w:ind w:firstLine="709"/>
        <w:jc w:val="both"/>
      </w:pPr>
      <w:r w:rsidRPr="000A32D1">
        <w:t xml:space="preserve">2. Признать  утратившим силу решение Совета  депутатов </w:t>
      </w:r>
      <w:proofErr w:type="spellStart"/>
      <w:r>
        <w:t>Старобадиковского</w:t>
      </w:r>
      <w:proofErr w:type="spellEnd"/>
      <w:r w:rsidRPr="000A32D1">
        <w:t xml:space="preserve"> сельского</w:t>
      </w:r>
      <w:r w:rsidRPr="000A32D1">
        <w:rPr>
          <w:w w:val="102"/>
        </w:rPr>
        <w:t xml:space="preserve"> </w:t>
      </w:r>
      <w:proofErr w:type="spellStart"/>
      <w:r w:rsidRPr="000A32D1">
        <w:rPr>
          <w:w w:val="102"/>
        </w:rPr>
        <w:t>Зубово-Полянского</w:t>
      </w:r>
      <w:proofErr w:type="spellEnd"/>
      <w:r w:rsidRPr="000A32D1">
        <w:rPr>
          <w:w w:val="102"/>
        </w:rPr>
        <w:t xml:space="preserve"> </w:t>
      </w:r>
      <w:r w:rsidRPr="000A32D1">
        <w:rPr>
          <w:spacing w:val="1"/>
          <w:w w:val="102"/>
        </w:rPr>
        <w:t>муниципального ра</w:t>
      </w:r>
      <w:r>
        <w:rPr>
          <w:spacing w:val="1"/>
          <w:w w:val="102"/>
        </w:rPr>
        <w:t>йона  Республики Мордовия от  07.06</w:t>
      </w:r>
      <w:r w:rsidRPr="000A32D1">
        <w:rPr>
          <w:spacing w:val="1"/>
          <w:w w:val="102"/>
        </w:rPr>
        <w:t xml:space="preserve">.2012 №1 </w:t>
      </w:r>
      <w:r w:rsidRPr="000A32D1">
        <w:t xml:space="preserve">«Об утверждении Правил благоустройства и содержания территории </w:t>
      </w:r>
      <w:proofErr w:type="spellStart"/>
      <w:r>
        <w:t>Старобадиковского</w:t>
      </w:r>
      <w:proofErr w:type="spellEnd"/>
      <w:r w:rsidRPr="000A32D1">
        <w:t xml:space="preserve"> сельского поселения  </w:t>
      </w:r>
      <w:proofErr w:type="spellStart"/>
      <w:r w:rsidRPr="000A32D1">
        <w:t>Зубово-Полянского</w:t>
      </w:r>
      <w:proofErr w:type="spellEnd"/>
      <w:r w:rsidRPr="000A32D1">
        <w:t xml:space="preserve"> муниципального района Республики Мордовия».</w:t>
      </w:r>
    </w:p>
    <w:p w:rsidR="008E4E03" w:rsidRPr="000A32D1" w:rsidRDefault="008E4E03" w:rsidP="008E4E03">
      <w:pPr>
        <w:pStyle w:val="af"/>
        <w:ind w:firstLine="709"/>
        <w:jc w:val="both"/>
      </w:pPr>
      <w:r w:rsidRPr="000A32D1">
        <w:t xml:space="preserve">3. Настоящее решение разместить на официальном сайте </w:t>
      </w:r>
      <w:proofErr w:type="spellStart"/>
      <w:r>
        <w:t>Старобадиковского</w:t>
      </w:r>
      <w:proofErr w:type="spellEnd"/>
      <w:r w:rsidRPr="000A32D1">
        <w:t xml:space="preserve"> сельского поселения и опублик</w:t>
      </w:r>
      <w:r>
        <w:t>овать в газете «Вестник</w:t>
      </w:r>
      <w:r w:rsidRPr="000A32D1">
        <w:t>» .</w:t>
      </w:r>
    </w:p>
    <w:p w:rsidR="008E4E03" w:rsidRPr="000A32D1" w:rsidRDefault="008E4E03" w:rsidP="008E4E03">
      <w:pPr>
        <w:pStyle w:val="af"/>
        <w:ind w:firstLine="709"/>
        <w:jc w:val="both"/>
      </w:pPr>
      <w:r w:rsidRPr="000A32D1">
        <w:t>4. Решение вступает в силу со дня его опубликования.</w:t>
      </w:r>
    </w:p>
    <w:p w:rsidR="008E4E03" w:rsidRPr="000A32D1" w:rsidRDefault="008E4E03" w:rsidP="008E4E03">
      <w:pPr>
        <w:shd w:val="clear" w:color="auto" w:fill="FFFFFF"/>
        <w:autoSpaceDE w:val="0"/>
        <w:autoSpaceDN w:val="0"/>
        <w:adjustRightInd w:val="0"/>
        <w:rPr>
          <w:color w:val="000000"/>
        </w:rPr>
      </w:pPr>
    </w:p>
    <w:p w:rsidR="008E4E03" w:rsidRPr="000A32D1" w:rsidRDefault="008E4E03" w:rsidP="008E4E03">
      <w:pPr>
        <w:shd w:val="clear" w:color="auto" w:fill="FFFFFF"/>
        <w:autoSpaceDE w:val="0"/>
        <w:autoSpaceDN w:val="0"/>
        <w:adjustRightInd w:val="0"/>
      </w:pPr>
    </w:p>
    <w:p w:rsidR="008E4E03" w:rsidRPr="000A32D1" w:rsidRDefault="008E4E03" w:rsidP="008E4E03">
      <w:pPr>
        <w:shd w:val="clear" w:color="auto" w:fill="FFFFFF"/>
        <w:autoSpaceDE w:val="0"/>
        <w:autoSpaceDN w:val="0"/>
        <w:adjustRightInd w:val="0"/>
      </w:pPr>
      <w:r w:rsidRPr="000A32D1">
        <w:rPr>
          <w:color w:val="000000"/>
        </w:rPr>
        <w:t xml:space="preserve">Глава </w:t>
      </w:r>
      <w:proofErr w:type="spellStart"/>
      <w:r>
        <w:rPr>
          <w:color w:val="000000"/>
        </w:rPr>
        <w:t>Старобадиковского</w:t>
      </w:r>
      <w:proofErr w:type="spellEnd"/>
      <w:r w:rsidRPr="000A32D1">
        <w:rPr>
          <w:color w:val="000000"/>
        </w:rPr>
        <w:t xml:space="preserve">  сельского поселения</w:t>
      </w:r>
    </w:p>
    <w:p w:rsidR="008E4E03" w:rsidRPr="000A32D1" w:rsidRDefault="008E4E03" w:rsidP="008E4E03">
      <w:pPr>
        <w:shd w:val="clear" w:color="auto" w:fill="FFFFFF"/>
        <w:autoSpaceDE w:val="0"/>
        <w:autoSpaceDN w:val="0"/>
        <w:adjustRightInd w:val="0"/>
      </w:pPr>
      <w:proofErr w:type="spellStart"/>
      <w:r w:rsidRPr="000A32D1">
        <w:rPr>
          <w:color w:val="000000"/>
        </w:rPr>
        <w:t>Зубово-Полянского</w:t>
      </w:r>
      <w:proofErr w:type="spellEnd"/>
      <w:r w:rsidRPr="000A32D1">
        <w:rPr>
          <w:color w:val="000000"/>
        </w:rPr>
        <w:t xml:space="preserve"> муниципального района</w:t>
      </w:r>
    </w:p>
    <w:p w:rsidR="008E4E03" w:rsidRPr="00ED1929" w:rsidRDefault="008E4E03" w:rsidP="008E4E03">
      <w:pPr>
        <w:tabs>
          <w:tab w:val="left" w:pos="6246"/>
        </w:tabs>
      </w:pPr>
      <w:r w:rsidRPr="000A32D1">
        <w:rPr>
          <w:color w:val="000000"/>
        </w:rPr>
        <w:t>Республики Мордовия:</w:t>
      </w:r>
      <w:r w:rsidRPr="000A32D1">
        <w:rPr>
          <w:color w:val="000000"/>
        </w:rPr>
        <w:tab/>
        <w:t xml:space="preserve">                   </w:t>
      </w:r>
      <w:r>
        <w:rPr>
          <w:color w:val="000000"/>
        </w:rPr>
        <w:t>И.И.Учаев</w:t>
      </w:r>
      <w:r>
        <w:rPr>
          <w:b/>
          <w:sz w:val="28"/>
          <w:szCs w:val="28"/>
        </w:rPr>
        <w:t xml:space="preserve">              </w:t>
      </w:r>
    </w:p>
    <w:p w:rsidR="008E4E03" w:rsidRDefault="008E4E03" w:rsidP="008E4E03">
      <w:pPr>
        <w:pStyle w:val="af"/>
        <w:jc w:val="right"/>
        <w:rPr>
          <w:b/>
          <w:sz w:val="28"/>
          <w:szCs w:val="28"/>
        </w:rPr>
      </w:pPr>
    </w:p>
    <w:p w:rsidR="008E4E03" w:rsidRDefault="008E4E03" w:rsidP="008E4E03">
      <w:pPr>
        <w:pStyle w:val="af"/>
        <w:jc w:val="right"/>
        <w:rPr>
          <w:b/>
          <w:sz w:val="28"/>
          <w:szCs w:val="28"/>
        </w:rPr>
      </w:pPr>
    </w:p>
    <w:p w:rsidR="008E4E03" w:rsidRPr="00682940" w:rsidRDefault="008E4E03" w:rsidP="008E4E03">
      <w:pPr>
        <w:pStyle w:val="af"/>
        <w:jc w:val="right"/>
      </w:pPr>
      <w:r w:rsidRPr="00682940">
        <w:t>ПРИЛОЖЕНИЕ 1</w:t>
      </w:r>
    </w:p>
    <w:p w:rsidR="008E4E03" w:rsidRPr="00682940" w:rsidRDefault="008E4E03" w:rsidP="008E4E03">
      <w:pPr>
        <w:pStyle w:val="af"/>
        <w:jc w:val="center"/>
        <w:rPr>
          <w:b/>
        </w:rPr>
      </w:pPr>
      <w:r w:rsidRPr="00682940">
        <w:rPr>
          <w:b/>
        </w:rPr>
        <w:t>ПРАВИЛА БЛАГОУСТРОЙСТВА</w:t>
      </w:r>
    </w:p>
    <w:p w:rsidR="008E4E03" w:rsidRPr="00682940" w:rsidRDefault="008E4E03" w:rsidP="008E4E03">
      <w:pPr>
        <w:pStyle w:val="af"/>
        <w:jc w:val="center"/>
        <w:rPr>
          <w:b/>
        </w:rPr>
      </w:pPr>
      <w:r w:rsidRPr="00682940">
        <w:rPr>
          <w:b/>
        </w:rPr>
        <w:t xml:space="preserve">ТЕРРИТОРИИ </w:t>
      </w:r>
      <w:r>
        <w:rPr>
          <w:b/>
        </w:rPr>
        <w:t>СТАРОБАДИКОВСКОГО</w:t>
      </w:r>
      <w:r w:rsidRPr="00682940">
        <w:rPr>
          <w:b/>
        </w:rPr>
        <w:t xml:space="preserve">  СЕЛЬСКОГО ПОСЕЛЕНИЯ ЗУБОВО-ПОЛЯНСКОГО МУНИЦИПАЛЬНОГО РАЙОНА РЕСПУБЛИКИ МОРДОВИЯ</w:t>
      </w:r>
    </w:p>
    <w:p w:rsidR="008E4E03" w:rsidRPr="00C87435" w:rsidRDefault="008E4E03" w:rsidP="008E4E03">
      <w:pPr>
        <w:pStyle w:val="af"/>
        <w:jc w:val="center"/>
        <w:rPr>
          <w:b/>
          <w:color w:val="000000"/>
        </w:rPr>
      </w:pPr>
      <w:r w:rsidRPr="003248CC">
        <w:rPr>
          <w:color w:val="2D2D2D"/>
        </w:rPr>
        <w:br/>
      </w:r>
      <w:r w:rsidRPr="00C87435">
        <w:rPr>
          <w:b/>
          <w:color w:val="000000"/>
        </w:rPr>
        <w:t>I. Общие положения</w:t>
      </w:r>
    </w:p>
    <w:p w:rsidR="008E4E03" w:rsidRDefault="008E4E03" w:rsidP="008E4E03">
      <w:pPr>
        <w:pStyle w:val="af"/>
        <w:ind w:firstLine="709"/>
        <w:jc w:val="both"/>
        <w:rPr>
          <w:color w:val="2D2D2D"/>
        </w:rPr>
      </w:pPr>
    </w:p>
    <w:p w:rsidR="008E4E03" w:rsidRDefault="008E4E03" w:rsidP="008E4E03">
      <w:pPr>
        <w:pStyle w:val="af"/>
        <w:ind w:firstLine="709"/>
        <w:jc w:val="both"/>
        <w:rPr>
          <w:color w:val="000000"/>
        </w:rPr>
      </w:pPr>
      <w:r w:rsidRPr="005E6511">
        <w:rPr>
          <w:color w:val="000000"/>
        </w:rPr>
        <w:t xml:space="preserve">1.1. Правила благоустройства территории </w:t>
      </w:r>
      <w:proofErr w:type="spellStart"/>
      <w:r>
        <w:rPr>
          <w:color w:val="000000"/>
        </w:rPr>
        <w:t>Старобадиковского</w:t>
      </w:r>
      <w:proofErr w:type="spellEnd"/>
      <w:r>
        <w:rPr>
          <w:color w:val="000000"/>
        </w:rPr>
        <w:t xml:space="preserve"> сельского поселени</w:t>
      </w:r>
      <w:proofErr w:type="gramStart"/>
      <w:r>
        <w:rPr>
          <w:color w:val="000000"/>
        </w:rPr>
        <w:t>я</w:t>
      </w:r>
      <w:r w:rsidRPr="005E6511">
        <w:rPr>
          <w:color w:val="000000"/>
        </w:rPr>
        <w:t>(</w:t>
      </w:r>
      <w:proofErr w:type="gramEnd"/>
      <w:r w:rsidRPr="005E6511">
        <w:rPr>
          <w:color w:val="000000"/>
        </w:rPr>
        <w:t>далее - Правила) разработаны в соответствии с </w:t>
      </w:r>
      <w:hyperlink r:id="rId5" w:history="1">
        <w:r w:rsidRPr="0054180E">
          <w:rPr>
            <w:color w:val="000000"/>
          </w:rPr>
          <w:t>Гражданским кодексом Российской Федерации</w:t>
        </w:r>
      </w:hyperlink>
      <w:r w:rsidRPr="0054180E">
        <w:rPr>
          <w:color w:val="000000"/>
        </w:rPr>
        <w:t>, </w:t>
      </w:r>
      <w:hyperlink r:id="rId6" w:history="1">
        <w:r w:rsidRPr="0054180E">
          <w:rPr>
            <w:color w:val="000000"/>
          </w:rPr>
          <w:t>Земельным кодексом Российской Федерации</w:t>
        </w:r>
      </w:hyperlink>
      <w:r w:rsidRPr="0054180E">
        <w:rPr>
          <w:color w:val="000000"/>
        </w:rPr>
        <w:t>, </w:t>
      </w:r>
      <w:hyperlink r:id="rId7" w:history="1">
        <w:r w:rsidRPr="0054180E">
          <w:rPr>
            <w:color w:val="000000"/>
          </w:rPr>
          <w:t>Градостроительным кодексом Российской Федерации</w:t>
        </w:r>
      </w:hyperlink>
      <w:r w:rsidRPr="0054180E">
        <w:rPr>
          <w:color w:val="000000"/>
        </w:rPr>
        <w:t>, </w:t>
      </w:r>
      <w:hyperlink r:id="rId8" w:history="1">
        <w:r w:rsidRPr="0054180E">
          <w:rPr>
            <w:color w:val="000000"/>
          </w:rPr>
          <w:t>Лесным кодексом Российской Федерации</w:t>
        </w:r>
      </w:hyperlink>
      <w:r w:rsidRPr="0054180E">
        <w:rPr>
          <w:color w:val="000000"/>
        </w:rPr>
        <w:t>, </w:t>
      </w:r>
      <w:hyperlink r:id="rId9" w:history="1">
        <w:r w:rsidRPr="0054180E">
          <w:rPr>
            <w:color w:val="000000"/>
          </w:rPr>
          <w:t>Жилищным кодексом Российской Федерации</w:t>
        </w:r>
      </w:hyperlink>
      <w:r w:rsidRPr="0054180E">
        <w:rPr>
          <w:color w:val="000000"/>
        </w:rPr>
        <w:t>, </w:t>
      </w:r>
      <w:hyperlink r:id="rId10" w:history="1">
        <w:r w:rsidRPr="0054180E">
          <w:rPr>
            <w:color w:val="000000"/>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color w:val="000000"/>
        </w:rPr>
        <w:t>, </w:t>
      </w:r>
      <w:hyperlink r:id="rId11" w:history="1">
        <w:r w:rsidRPr="0054180E">
          <w:rPr>
            <w:color w:val="000000"/>
          </w:rPr>
          <w:t>от 30 марта 1999 года N 52-ФЗ "О санитарно-эпидемиологическом благополучии населения"</w:t>
        </w:r>
      </w:hyperlink>
      <w:r w:rsidRPr="0054180E">
        <w:rPr>
          <w:color w:val="000000"/>
        </w:rPr>
        <w:t>, </w:t>
      </w:r>
      <w:hyperlink r:id="rId12" w:history="1">
        <w:r w:rsidRPr="0054180E">
          <w:rPr>
            <w:color w:val="000000"/>
          </w:rPr>
          <w:t>от 10 января 2002 года N 7-ФЗ "Об охране окружающей среды"</w:t>
        </w:r>
      </w:hyperlink>
      <w:r w:rsidRPr="0054180E">
        <w:rPr>
          <w:color w:val="000000"/>
        </w:rPr>
        <w:t>, </w:t>
      </w:r>
      <w:hyperlink r:id="rId13" w:history="1">
        <w:r w:rsidRPr="0054180E">
          <w:rPr>
            <w:color w:val="000000"/>
          </w:rPr>
          <w:t>от 24 июня 1998 года N 89-ФЗ "Об отходах производства и потребления"</w:t>
        </w:r>
      </w:hyperlink>
      <w:r w:rsidRPr="0054180E">
        <w:rPr>
          <w:color w:val="000000"/>
        </w:rPr>
        <w:t>,</w:t>
      </w:r>
      <w:r>
        <w:rPr>
          <w:color w:val="000000"/>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color w:val="000000"/>
        </w:rPr>
        <w:t>.</w:t>
      </w:r>
    </w:p>
    <w:p w:rsidR="008E4E03" w:rsidRDefault="008E4E03" w:rsidP="008E4E03">
      <w:pPr>
        <w:pStyle w:val="af"/>
        <w:ind w:firstLine="709"/>
        <w:jc w:val="both"/>
        <w:rPr>
          <w:color w:val="000000"/>
        </w:rPr>
      </w:pPr>
      <w:r w:rsidRPr="005E6511">
        <w:rPr>
          <w:color w:val="000000"/>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Pr>
          <w:color w:val="000000"/>
        </w:rPr>
        <w:t xml:space="preserve"> личными подсобными хозяйствами</w:t>
      </w:r>
      <w:r w:rsidRPr="005E6511">
        <w:rPr>
          <w:color w:val="000000"/>
        </w:rPr>
        <w:t>.</w:t>
      </w:r>
    </w:p>
    <w:p w:rsidR="008E4E03" w:rsidRDefault="008E4E03" w:rsidP="008E4E03">
      <w:pPr>
        <w:pStyle w:val="af"/>
        <w:ind w:firstLine="709"/>
        <w:jc w:val="both"/>
        <w:rPr>
          <w:color w:val="000000"/>
        </w:rPr>
      </w:pPr>
      <w:r w:rsidRPr="005E6511">
        <w:rPr>
          <w:color w:val="000000"/>
        </w:rPr>
        <w:t xml:space="preserve">1.2. Настоящие Правила устанавливают единые и </w:t>
      </w:r>
      <w:proofErr w:type="gramStart"/>
      <w:r w:rsidRPr="005E6511">
        <w:rPr>
          <w:color w:val="000000"/>
        </w:rPr>
        <w:t>обязательные к исполнению</w:t>
      </w:r>
      <w:proofErr w:type="gramEnd"/>
      <w:r w:rsidRPr="005E6511">
        <w:rPr>
          <w:color w:val="000000"/>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Pr="00907323">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5E6511">
        <w:rPr>
          <w:color w:val="000000"/>
        </w:rPr>
        <w:t>.</w:t>
      </w:r>
    </w:p>
    <w:p w:rsidR="008E4E03" w:rsidRDefault="008E4E03" w:rsidP="008E4E03">
      <w:pPr>
        <w:pStyle w:val="af"/>
        <w:ind w:firstLine="709"/>
        <w:jc w:val="both"/>
        <w:rPr>
          <w:color w:val="000000"/>
        </w:rPr>
      </w:pPr>
      <w:r w:rsidRPr="005E6511">
        <w:rPr>
          <w:color w:val="000000"/>
        </w:rPr>
        <w:t>1.3. В целях настоящих Правил используются следующие основные понятия:</w:t>
      </w:r>
    </w:p>
    <w:p w:rsidR="008E4E03" w:rsidRDefault="008E4E03" w:rsidP="008E4E03">
      <w:pPr>
        <w:pStyle w:val="af"/>
        <w:ind w:firstLine="709"/>
        <w:jc w:val="both"/>
        <w:rPr>
          <w:color w:val="000000"/>
        </w:rPr>
      </w:pPr>
      <w:r w:rsidRPr="00210F04">
        <w:rPr>
          <w:b/>
          <w:color w:val="000000"/>
        </w:rPr>
        <w:t>хозяйствующие субъекты</w:t>
      </w:r>
      <w:r w:rsidRPr="00210F04">
        <w:rPr>
          <w:color w:val="000000"/>
        </w:rPr>
        <w:t xml:space="preserve"> - юридические лица и индивидуальные предприниматели;</w:t>
      </w:r>
    </w:p>
    <w:p w:rsidR="008E4E03" w:rsidRDefault="008E4E03" w:rsidP="008E4E03">
      <w:pPr>
        <w:pStyle w:val="af"/>
        <w:ind w:firstLine="709"/>
        <w:jc w:val="both"/>
        <w:rPr>
          <w:color w:val="000000"/>
        </w:rPr>
      </w:pPr>
      <w:r w:rsidRPr="0054180E">
        <w:rPr>
          <w:b/>
          <w:color w:val="000000"/>
        </w:rPr>
        <w:t>территории общего пользования</w:t>
      </w:r>
      <w:r>
        <w:rPr>
          <w:color w:val="000000"/>
        </w:rPr>
        <w:t>–</w:t>
      </w:r>
      <w:r w:rsidRPr="0054180E">
        <w:rPr>
          <w:color w:val="000000"/>
        </w:rPr>
        <w:t xml:space="preserve"> </w:t>
      </w:r>
      <w:proofErr w:type="gramStart"/>
      <w:r w:rsidRPr="0054180E">
        <w:rPr>
          <w:color w:val="000000"/>
        </w:rPr>
        <w:t>те</w:t>
      </w:r>
      <w:proofErr w:type="gramEnd"/>
      <w:r w:rsidRPr="0054180E">
        <w:rPr>
          <w:color w:val="000000"/>
        </w:rPr>
        <w:t>рритории</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54180E">
        <w:rPr>
          <w:color w:val="000000"/>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8E4E03" w:rsidRPr="00EF3223" w:rsidRDefault="008E4E03" w:rsidP="008E4E03">
      <w:pPr>
        <w:pStyle w:val="af"/>
        <w:ind w:firstLine="709"/>
        <w:jc w:val="both"/>
        <w:rPr>
          <w:color w:val="000000"/>
        </w:rPr>
      </w:pPr>
      <w:proofErr w:type="gramStart"/>
      <w:r w:rsidRPr="00EF3223">
        <w:rPr>
          <w:b/>
          <w:color w:val="000000"/>
        </w:rPr>
        <w:t>элемент улично-дорожной сети</w:t>
      </w:r>
      <w:r w:rsidRPr="00EF3223">
        <w:rPr>
          <w:color w:val="000000"/>
        </w:rPr>
        <w:t xml:space="preserve"> - улица, проспект, переулок, проезд, площадь, шоссе, аллея и иное</w:t>
      </w:r>
      <w:r w:rsidRPr="0054180E">
        <w:rPr>
          <w:color w:val="000000"/>
        </w:rPr>
        <w:t>;</w:t>
      </w:r>
      <w:proofErr w:type="gramEnd"/>
    </w:p>
    <w:p w:rsidR="008E4E03" w:rsidRDefault="008E4E03" w:rsidP="008E4E03">
      <w:pPr>
        <w:pStyle w:val="af"/>
        <w:ind w:firstLine="709"/>
        <w:jc w:val="both"/>
        <w:rPr>
          <w:color w:val="000000"/>
        </w:rPr>
      </w:pPr>
      <w:r w:rsidRPr="0054180E">
        <w:rPr>
          <w:b/>
          <w:color w:val="000000"/>
        </w:rPr>
        <w:t>улица</w:t>
      </w:r>
      <w:r w:rsidRPr="0054180E">
        <w:rPr>
          <w:color w:val="000000"/>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color w:val="000000"/>
        </w:rPr>
        <w:t xml:space="preserve"> муниципального образования</w:t>
      </w:r>
      <w:r w:rsidRPr="0054180E">
        <w:rPr>
          <w:color w:val="000000"/>
        </w:rPr>
        <w:t>;</w:t>
      </w:r>
    </w:p>
    <w:p w:rsidR="008E4E03" w:rsidRDefault="008E4E03" w:rsidP="008E4E03">
      <w:pPr>
        <w:pStyle w:val="af"/>
        <w:ind w:firstLine="709"/>
        <w:jc w:val="both"/>
        <w:rPr>
          <w:color w:val="000000"/>
        </w:rPr>
      </w:pPr>
      <w:proofErr w:type="gramStart"/>
      <w:r w:rsidRPr="001B2E61">
        <w:rPr>
          <w:b/>
          <w:color w:val="000000"/>
        </w:rPr>
        <w:t>автомобильная дорога</w:t>
      </w:r>
      <w:r w:rsidRPr="005E6511">
        <w:rPr>
          <w:color w:val="000000"/>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8E4E03" w:rsidRDefault="008E4E03" w:rsidP="008E4E03">
      <w:pPr>
        <w:pStyle w:val="af"/>
        <w:ind w:firstLine="709"/>
        <w:jc w:val="both"/>
        <w:rPr>
          <w:color w:val="000000"/>
        </w:rPr>
      </w:pPr>
      <w:r w:rsidRPr="0054180E">
        <w:rPr>
          <w:b/>
          <w:color w:val="000000"/>
        </w:rPr>
        <w:lastRenderedPageBreak/>
        <w:t>тротуар</w:t>
      </w:r>
      <w:r w:rsidRPr="0054180E">
        <w:rPr>
          <w:color w:val="000000"/>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8E4E03" w:rsidRDefault="008E4E03" w:rsidP="008E4E03">
      <w:pPr>
        <w:pStyle w:val="af"/>
        <w:ind w:firstLine="709"/>
        <w:jc w:val="both"/>
        <w:rPr>
          <w:color w:val="000000"/>
        </w:rPr>
      </w:pPr>
      <w:proofErr w:type="spellStart"/>
      <w:r w:rsidRPr="00AB04FD">
        <w:rPr>
          <w:b/>
          <w:color w:val="000000"/>
        </w:rPr>
        <w:t>прилотковая</w:t>
      </w:r>
      <w:proofErr w:type="spellEnd"/>
      <w:r w:rsidRPr="00AB04FD">
        <w:rPr>
          <w:b/>
          <w:color w:val="000000"/>
        </w:rPr>
        <w:t xml:space="preserve"> часть дороги</w:t>
      </w:r>
      <w:r w:rsidRPr="00AB04FD">
        <w:rPr>
          <w:color w:val="000000"/>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sidRPr="00AB04FD">
          <w:rPr>
            <w:color w:val="000000"/>
          </w:rPr>
          <w:t>1 м</w:t>
        </w:r>
      </w:smartTag>
      <w:r w:rsidRPr="00AB04FD">
        <w:rPr>
          <w:color w:val="000000"/>
        </w:rPr>
        <w:t>;</w:t>
      </w:r>
    </w:p>
    <w:p w:rsidR="008E4E03" w:rsidRPr="00AB04FD" w:rsidRDefault="008E4E03" w:rsidP="008E4E03">
      <w:pPr>
        <w:pStyle w:val="af"/>
        <w:ind w:firstLine="709"/>
        <w:jc w:val="both"/>
        <w:rPr>
          <w:color w:val="000000"/>
        </w:rPr>
      </w:pPr>
      <w:r w:rsidRPr="00AB04FD">
        <w:rPr>
          <w:b/>
          <w:color w:val="000000"/>
        </w:rPr>
        <w:t>остановочный пункт</w:t>
      </w:r>
      <w:r w:rsidRPr="00AB04FD">
        <w:rPr>
          <w:color w:val="000000"/>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8E4E03" w:rsidRDefault="008E4E03" w:rsidP="008E4E03">
      <w:pPr>
        <w:pStyle w:val="af"/>
        <w:ind w:firstLine="709"/>
        <w:jc w:val="both"/>
        <w:rPr>
          <w:color w:val="000000"/>
        </w:rPr>
      </w:pPr>
      <w:proofErr w:type="gramStart"/>
      <w:r w:rsidRPr="00AB04FD">
        <w:rPr>
          <w:b/>
          <w:color w:val="000000"/>
        </w:rPr>
        <w:t>парковка (парковочное место)</w:t>
      </w:r>
      <w:r w:rsidRPr="00AB04FD">
        <w:rPr>
          <w:color w:val="000000"/>
        </w:rPr>
        <w:t xml:space="preserve"> - специально обозначенное и при необходимости обустроенное и оборудованное место, являющ</w:t>
      </w:r>
      <w:r>
        <w:rPr>
          <w:color w:val="000000"/>
        </w:rPr>
        <w:t>е</w:t>
      </w:r>
      <w:r w:rsidRPr="00AB04FD">
        <w:rPr>
          <w:color w:val="000000"/>
        </w:rPr>
        <w:t>еся в том числе</w:t>
      </w:r>
      <w:r>
        <w:rPr>
          <w:color w:val="000000"/>
        </w:rPr>
        <w:t>,</w:t>
      </w:r>
      <w:r w:rsidRPr="00AB04FD">
        <w:rPr>
          <w:color w:val="000000"/>
        </w:rPr>
        <w:t xml:space="preserve"> частью автомобильной дороги и (или) примыкающее к проезжей части и (или) тротуару, обочине или мосту и ины</w:t>
      </w:r>
      <w:r>
        <w:rPr>
          <w:color w:val="000000"/>
        </w:rPr>
        <w:t>м</w:t>
      </w:r>
      <w:r w:rsidRPr="00AB04FD">
        <w:rPr>
          <w:color w:val="000000"/>
        </w:rPr>
        <w:t xml:space="preserve"> объект</w:t>
      </w:r>
      <w:r>
        <w:rPr>
          <w:color w:val="000000"/>
        </w:rPr>
        <w:t>ам</w:t>
      </w:r>
      <w:r w:rsidRPr="00AB04FD">
        <w:rPr>
          <w:color w:val="000000"/>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color w:val="000000"/>
        </w:rPr>
        <w:t xml:space="preserve"> участка;</w:t>
      </w:r>
    </w:p>
    <w:p w:rsidR="008E4E03" w:rsidRDefault="008E4E03" w:rsidP="008E4E03">
      <w:pPr>
        <w:pStyle w:val="af"/>
        <w:ind w:firstLine="709"/>
        <w:jc w:val="both"/>
        <w:rPr>
          <w:color w:val="000000"/>
        </w:rPr>
      </w:pPr>
      <w:r w:rsidRPr="00CD78AE">
        <w:rPr>
          <w:b/>
          <w:color w:val="000000"/>
        </w:rPr>
        <w:t>стоянка автотранспорта</w:t>
      </w:r>
      <w:r w:rsidRPr="00CD78AE">
        <w:rPr>
          <w:color w:val="000000"/>
        </w:rPr>
        <w:t xml:space="preserve"> - сооружение или огороженная открытая площадка, предназначенная для временного или длительного хранения (стоянки) автомобилей;</w:t>
      </w:r>
    </w:p>
    <w:p w:rsidR="008E4E03" w:rsidRDefault="008E4E03" w:rsidP="008E4E03">
      <w:pPr>
        <w:pStyle w:val="af"/>
        <w:ind w:firstLine="709"/>
        <w:jc w:val="both"/>
        <w:rPr>
          <w:color w:val="000000"/>
        </w:rPr>
      </w:pPr>
      <w:proofErr w:type="gramStart"/>
      <w:r w:rsidRPr="001E4453">
        <w:rPr>
          <w:b/>
          <w:color w:val="000000"/>
        </w:rPr>
        <w:t>земляные работы</w:t>
      </w:r>
      <w:r w:rsidRPr="001E4453">
        <w:rPr>
          <w:color w:val="000000"/>
        </w:rPr>
        <w:t xml:space="preserve"> - комплекс работ, не требующий получения разрешения на строительство, выдаваемого в соответствии с </w:t>
      </w:r>
      <w:hyperlink r:id="rId14" w:history="1">
        <w:r w:rsidRPr="001E4453">
          <w:rPr>
            <w:color w:val="000000"/>
          </w:rPr>
          <w:t>Градостроительным кодексом Российской Федерации</w:t>
        </w:r>
      </w:hyperlink>
      <w:r w:rsidRPr="001E4453">
        <w:rPr>
          <w:color w:val="000000"/>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color w:val="000000"/>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8E4E03" w:rsidRDefault="008E4E03" w:rsidP="008E4E03">
      <w:pPr>
        <w:pStyle w:val="af"/>
        <w:ind w:firstLine="709"/>
        <w:jc w:val="both"/>
        <w:rPr>
          <w:color w:val="000000"/>
        </w:rPr>
      </w:pPr>
      <w:r w:rsidRPr="001B2E61">
        <w:rPr>
          <w:b/>
          <w:color w:val="000000"/>
        </w:rPr>
        <w:t>аварийные земляные работы</w:t>
      </w:r>
      <w:r w:rsidRPr="001B2E61">
        <w:rPr>
          <w:color w:val="000000"/>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8E4E03" w:rsidRDefault="008E4E03" w:rsidP="008E4E03">
      <w:pPr>
        <w:pStyle w:val="af"/>
        <w:ind w:firstLine="709"/>
        <w:jc w:val="both"/>
        <w:rPr>
          <w:color w:val="000000"/>
        </w:rPr>
      </w:pPr>
      <w:r w:rsidRPr="001B2E61">
        <w:rPr>
          <w:b/>
          <w:color w:val="000000"/>
        </w:rPr>
        <w:t>благоустройство территории</w:t>
      </w:r>
      <w:r w:rsidRPr="005E6511">
        <w:rPr>
          <w:color w:val="000000"/>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8E4E03" w:rsidRDefault="008E4E03" w:rsidP="008E4E03">
      <w:pPr>
        <w:pStyle w:val="af"/>
        <w:ind w:firstLine="709"/>
        <w:jc w:val="both"/>
        <w:rPr>
          <w:color w:val="000000"/>
        </w:rPr>
      </w:pPr>
      <w:proofErr w:type="gramStart"/>
      <w:r w:rsidRPr="00316706">
        <w:rPr>
          <w:b/>
          <w:color w:val="000000"/>
        </w:rPr>
        <w:t>объекты благоустройства</w:t>
      </w:r>
      <w:r>
        <w:rPr>
          <w:b/>
          <w:color w:val="2D2D2D"/>
        </w:rPr>
        <w:t xml:space="preserve"> – </w:t>
      </w:r>
      <w:r w:rsidRPr="00316706">
        <w:rPr>
          <w:color w:val="000000"/>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color w:val="000000"/>
        </w:rPr>
        <w:t>водоохранные</w:t>
      </w:r>
      <w:proofErr w:type="spellEnd"/>
      <w:r w:rsidRPr="00316706">
        <w:rPr>
          <w:color w:val="000000"/>
        </w:rPr>
        <w:t xml:space="preserve"> зоны, контейнерные площадки и площадки для складирования отдельных групп коммунальных отходов;</w:t>
      </w:r>
      <w:proofErr w:type="gramEnd"/>
    </w:p>
    <w:p w:rsidR="008E4E03" w:rsidRDefault="008E4E03" w:rsidP="008E4E03">
      <w:pPr>
        <w:pStyle w:val="af"/>
        <w:ind w:firstLine="709"/>
        <w:jc w:val="both"/>
        <w:rPr>
          <w:color w:val="000000"/>
        </w:rPr>
      </w:pPr>
      <w:proofErr w:type="gramStart"/>
      <w:r w:rsidRPr="00316706">
        <w:rPr>
          <w:b/>
          <w:color w:val="000000"/>
        </w:rPr>
        <w:t>элементы благоустройства территории</w:t>
      </w:r>
      <w:r w:rsidRPr="00316706">
        <w:rPr>
          <w:color w:val="000000"/>
        </w:rPr>
        <w:t xml:space="preserve"> - декоративные, технические, планировочные, конструктивные устройства, </w:t>
      </w:r>
      <w:r>
        <w:rPr>
          <w:color w:val="000000"/>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color w:val="000000"/>
        </w:rPr>
        <w:t xml:space="preserve"> архитектурные формы, некапитальные нестационарные сооружения,</w:t>
      </w:r>
      <w:r>
        <w:rPr>
          <w:color w:val="000000"/>
        </w:rPr>
        <w:t xml:space="preserve"> элементы объектов капитального строительства</w:t>
      </w:r>
      <w:r w:rsidRPr="00316706">
        <w:rPr>
          <w:color w:val="000000"/>
        </w:rPr>
        <w:t>;</w:t>
      </w:r>
      <w:proofErr w:type="gramEnd"/>
    </w:p>
    <w:p w:rsidR="008E4E03" w:rsidRDefault="008E4E03" w:rsidP="008E4E03">
      <w:pPr>
        <w:pStyle w:val="af"/>
        <w:ind w:firstLine="709"/>
        <w:jc w:val="both"/>
        <w:rPr>
          <w:color w:val="000000"/>
        </w:rPr>
      </w:pPr>
      <w:r w:rsidRPr="001E4453">
        <w:rPr>
          <w:b/>
          <w:color w:val="000000"/>
        </w:rPr>
        <w:t>нормируемый комплекс элементов благоустройства</w:t>
      </w:r>
      <w:r w:rsidRPr="001E4453">
        <w:rPr>
          <w:color w:val="000000"/>
        </w:rPr>
        <w:t xml:space="preserve"> - необходимое минимальное сочетание элементов благоустройства для создания на территории </w:t>
      </w:r>
      <w:r>
        <w:rPr>
          <w:color w:val="000000"/>
        </w:rPr>
        <w:t xml:space="preserve">поселения </w:t>
      </w:r>
      <w:r w:rsidRPr="001E4453">
        <w:rPr>
          <w:color w:val="000000"/>
        </w:rPr>
        <w:t>удобной и привлекательной среды;</w:t>
      </w:r>
    </w:p>
    <w:p w:rsidR="008E4E03" w:rsidRDefault="008E4E03" w:rsidP="008E4E03">
      <w:pPr>
        <w:pStyle w:val="af"/>
        <w:ind w:firstLine="709"/>
        <w:jc w:val="both"/>
        <w:rPr>
          <w:color w:val="000000"/>
        </w:rPr>
      </w:pPr>
      <w:proofErr w:type="gramStart"/>
      <w:r w:rsidRPr="00604924">
        <w:rPr>
          <w:b/>
          <w:color w:val="000000"/>
        </w:rPr>
        <w:lastRenderedPageBreak/>
        <w:t>содержание объекта благоустройства</w:t>
      </w:r>
      <w:r w:rsidRPr="00604924">
        <w:rPr>
          <w:color w:val="000000"/>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8E4E03" w:rsidRDefault="008E4E03" w:rsidP="008E4E03">
      <w:pPr>
        <w:pStyle w:val="af"/>
        <w:ind w:firstLine="709"/>
        <w:jc w:val="both"/>
        <w:rPr>
          <w:color w:val="000000"/>
        </w:rPr>
      </w:pPr>
      <w:r w:rsidRPr="00EF3223">
        <w:rPr>
          <w:b/>
          <w:color w:val="000000"/>
        </w:rPr>
        <w:t>фасад здания, сооружения</w:t>
      </w:r>
      <w:r w:rsidRPr="00EF3223">
        <w:rPr>
          <w:color w:val="000000"/>
        </w:rPr>
        <w:t xml:space="preserve"> - наружная сторона здания или сооружения;</w:t>
      </w:r>
    </w:p>
    <w:p w:rsidR="008E4E03" w:rsidRPr="00210F04" w:rsidRDefault="008E4E03" w:rsidP="008E4E03">
      <w:pPr>
        <w:pStyle w:val="af"/>
        <w:ind w:firstLine="709"/>
        <w:jc w:val="both"/>
        <w:rPr>
          <w:color w:val="000000"/>
        </w:rPr>
      </w:pPr>
      <w:r w:rsidRPr="00210F04">
        <w:rPr>
          <w:b/>
          <w:color w:val="000000"/>
        </w:rPr>
        <w:t>малые архитектурные формы</w:t>
      </w:r>
      <w:r w:rsidRPr="00210F04">
        <w:rPr>
          <w:color w:val="000000"/>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8E4E03" w:rsidRDefault="008E4E03" w:rsidP="008E4E03">
      <w:pPr>
        <w:pStyle w:val="af"/>
        <w:ind w:firstLine="709"/>
        <w:jc w:val="both"/>
        <w:rPr>
          <w:color w:val="000000"/>
        </w:rPr>
      </w:pPr>
      <w:r w:rsidRPr="001E4453">
        <w:rPr>
          <w:b/>
          <w:color w:val="000000"/>
        </w:rPr>
        <w:t>озеленение</w:t>
      </w:r>
      <w:r w:rsidRPr="001E4453">
        <w:rPr>
          <w:color w:val="000000"/>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color w:val="000000"/>
        </w:rPr>
        <w:t>поселения</w:t>
      </w:r>
      <w:r w:rsidRPr="001E4453">
        <w:rPr>
          <w:color w:val="000000"/>
        </w:rPr>
        <w:t>;</w:t>
      </w:r>
    </w:p>
    <w:p w:rsidR="008E4E03" w:rsidRDefault="008E4E03" w:rsidP="008E4E03">
      <w:pPr>
        <w:pStyle w:val="af"/>
        <w:ind w:firstLine="709"/>
        <w:jc w:val="both"/>
        <w:rPr>
          <w:color w:val="000000"/>
        </w:rPr>
      </w:pPr>
      <w:r w:rsidRPr="00EF3223">
        <w:rPr>
          <w:b/>
          <w:color w:val="000000"/>
        </w:rPr>
        <w:t>цветник</w:t>
      </w:r>
      <w:r w:rsidRPr="00EF3223">
        <w:rPr>
          <w:color w:val="000000"/>
        </w:rPr>
        <w:t xml:space="preserve"> - участок геометрической или свободной формы с высаженными одно-, двух- или многолетними цветочными растениями;</w:t>
      </w:r>
    </w:p>
    <w:p w:rsidR="008E4E03" w:rsidRDefault="008E4E03" w:rsidP="008E4E03">
      <w:pPr>
        <w:pStyle w:val="af"/>
        <w:ind w:firstLine="709"/>
        <w:jc w:val="both"/>
        <w:rPr>
          <w:color w:val="000000"/>
        </w:rPr>
      </w:pPr>
      <w:r w:rsidRPr="002F0B79">
        <w:rPr>
          <w:b/>
          <w:color w:val="000000"/>
        </w:rPr>
        <w:t>газон</w:t>
      </w:r>
      <w:r w:rsidRPr="005E6511">
        <w:rPr>
          <w:color w:val="000000"/>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8E4E03" w:rsidRDefault="008E4E03" w:rsidP="008E4E03">
      <w:pPr>
        <w:pStyle w:val="af"/>
        <w:ind w:firstLine="709"/>
        <w:jc w:val="both"/>
        <w:rPr>
          <w:color w:val="000000"/>
        </w:rPr>
      </w:pPr>
      <w:r w:rsidRPr="001E4453">
        <w:rPr>
          <w:b/>
          <w:color w:val="000000"/>
        </w:rPr>
        <w:t>зеленые насаждения</w:t>
      </w:r>
      <w:r w:rsidRPr="001E4453">
        <w:rPr>
          <w:color w:val="000000"/>
        </w:rPr>
        <w:t xml:space="preserve"> - совокупность древесных, кустарниковых и травянистых растений на определенной территории;</w:t>
      </w:r>
    </w:p>
    <w:p w:rsidR="008E4E03" w:rsidRDefault="008E4E03" w:rsidP="008E4E03">
      <w:pPr>
        <w:pStyle w:val="af"/>
        <w:ind w:firstLine="709"/>
        <w:jc w:val="both"/>
        <w:rPr>
          <w:color w:val="000000"/>
        </w:rPr>
      </w:pPr>
      <w:r w:rsidRPr="001E4453">
        <w:rPr>
          <w:b/>
          <w:color w:val="000000"/>
        </w:rPr>
        <w:t>зоны отдыха</w:t>
      </w:r>
      <w:r w:rsidRPr="001E4453">
        <w:rPr>
          <w:color w:val="000000"/>
        </w:rPr>
        <w:t xml:space="preserve"> - территории, предназначенные и обустроенные для организации активного массового отдыха, купания и рекреации;</w:t>
      </w:r>
    </w:p>
    <w:p w:rsidR="008E4E03" w:rsidRDefault="008E4E03" w:rsidP="008E4E03">
      <w:pPr>
        <w:pStyle w:val="af"/>
        <w:ind w:firstLine="709"/>
        <w:jc w:val="both"/>
        <w:rPr>
          <w:color w:val="000000"/>
        </w:rPr>
      </w:pPr>
      <w:r w:rsidRPr="001E4453">
        <w:rPr>
          <w:b/>
          <w:color w:val="000000"/>
        </w:rPr>
        <w:t>декоративное панно</w:t>
      </w:r>
      <w:r w:rsidRPr="005E6511">
        <w:rPr>
          <w:color w:val="000000"/>
        </w:rPr>
        <w:t xml:space="preserve"> - конструкция, выполненная на тканевой или </w:t>
      </w:r>
      <w:proofErr w:type="spellStart"/>
      <w:r w:rsidRPr="005E6511">
        <w:rPr>
          <w:color w:val="000000"/>
        </w:rPr>
        <w:t>баннерной</w:t>
      </w:r>
      <w:proofErr w:type="spellEnd"/>
      <w:r w:rsidRPr="005E6511">
        <w:rPr>
          <w:color w:val="000000"/>
        </w:rPr>
        <w:t xml:space="preserve"> основе, размещаемая на плоскости фасадов зданий, на ограждениях;</w:t>
      </w:r>
    </w:p>
    <w:p w:rsidR="008E4E03" w:rsidRDefault="008E4E03" w:rsidP="008E4E03">
      <w:pPr>
        <w:pStyle w:val="af"/>
        <w:ind w:firstLine="709"/>
        <w:jc w:val="both"/>
        <w:rPr>
          <w:color w:val="000000"/>
        </w:rPr>
      </w:pPr>
      <w:proofErr w:type="gramStart"/>
      <w:r w:rsidRPr="004E4EE5">
        <w:rPr>
          <w:b/>
          <w:color w:val="000000"/>
        </w:rPr>
        <w:t>вывески, не содержащие сведений рекламного характера</w:t>
      </w:r>
      <w:r w:rsidRPr="005E6511">
        <w:rPr>
          <w:color w:val="000000"/>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8E4E03" w:rsidRDefault="008E4E03" w:rsidP="008E4E03">
      <w:pPr>
        <w:pStyle w:val="af"/>
        <w:ind w:firstLine="709"/>
        <w:jc w:val="both"/>
        <w:rPr>
          <w:color w:val="000000"/>
        </w:rPr>
      </w:pPr>
      <w:proofErr w:type="gramStart"/>
      <w:r w:rsidRPr="00E319D6">
        <w:rPr>
          <w:b/>
          <w:color w:val="000000"/>
        </w:rPr>
        <w:t>информационные конструкции, размещаемые на внешних фасадах зданий и сооружений</w:t>
      </w:r>
      <w:r w:rsidRPr="00E319D6">
        <w:rPr>
          <w:color w:val="000000"/>
        </w:rPr>
        <w:t xml:space="preserve"> - конструкции, предназначенные для размещения информации </w:t>
      </w:r>
      <w:proofErr w:type="spellStart"/>
      <w:r w:rsidRPr="00E319D6">
        <w:rPr>
          <w:color w:val="000000"/>
        </w:rPr>
        <w:t>нерекламного</w:t>
      </w:r>
      <w:proofErr w:type="spellEnd"/>
      <w:r w:rsidRPr="00E319D6">
        <w:rPr>
          <w:color w:val="000000"/>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8E4E03" w:rsidRDefault="008E4E03" w:rsidP="008E4E03">
      <w:pPr>
        <w:pStyle w:val="af"/>
        <w:ind w:firstLine="709"/>
        <w:jc w:val="both"/>
        <w:rPr>
          <w:color w:val="000000"/>
        </w:rPr>
      </w:pPr>
      <w:proofErr w:type="gramStart"/>
      <w:r w:rsidRPr="00210F04">
        <w:rPr>
          <w:b/>
          <w:color w:val="000000"/>
        </w:rPr>
        <w:t>информационные указатели</w:t>
      </w:r>
      <w:r w:rsidRPr="00E319D6">
        <w:rPr>
          <w:color w:val="000000"/>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color w:val="000000"/>
        </w:rPr>
        <w:t xml:space="preserve">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sidRPr="00E319D6">
          <w:rPr>
            <w:color w:val="000000"/>
          </w:rPr>
          <w:t>50 м</w:t>
        </w:r>
      </w:smartTag>
      <w:r w:rsidRPr="00E319D6">
        <w:rPr>
          <w:color w:val="000000"/>
        </w:rPr>
        <w:t>) от мест их нахождения и указывающие направление движения к местам нахождения хозяйствующих субъектов;</w:t>
      </w:r>
    </w:p>
    <w:p w:rsidR="008E4E03" w:rsidRDefault="008E4E03" w:rsidP="008E4E03">
      <w:pPr>
        <w:pStyle w:val="af"/>
        <w:ind w:firstLine="709"/>
        <w:jc w:val="both"/>
        <w:rPr>
          <w:color w:val="000000"/>
        </w:rPr>
      </w:pPr>
      <w:r w:rsidRPr="00AB04FD">
        <w:rPr>
          <w:b/>
          <w:color w:val="000000"/>
        </w:rPr>
        <w:t>уборка территорий</w:t>
      </w:r>
      <w:r w:rsidRPr="00AB04FD">
        <w:rPr>
          <w:color w:val="000000"/>
        </w:rPr>
        <w:t xml:space="preserve"> - вид деятельности, связанный со сбором, вывозом в специально отведенные места отходов производства и потребления, другого мусора, </w:t>
      </w:r>
      <w:r w:rsidRPr="00AB04FD">
        <w:rPr>
          <w:color w:val="000000"/>
        </w:rPr>
        <w:lastRenderedPageBreak/>
        <w:t>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8E4E03" w:rsidRDefault="008E4E03" w:rsidP="008E4E03">
      <w:pPr>
        <w:pStyle w:val="af"/>
        <w:ind w:firstLine="709"/>
        <w:jc w:val="both"/>
        <w:rPr>
          <w:color w:val="000000"/>
        </w:rPr>
      </w:pPr>
      <w:r w:rsidRPr="006F145B">
        <w:rPr>
          <w:b/>
          <w:color w:val="000000"/>
        </w:rPr>
        <w:t>отходы производства и потребления</w:t>
      </w:r>
      <w:r w:rsidRPr="006F145B">
        <w:rPr>
          <w:color w:val="000000"/>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sidRPr="006F145B">
          <w:rPr>
            <w:color w:val="000000"/>
          </w:rPr>
          <w:t>Федеральным законом от 24 июня 1998 года N 89-ФЗ "Об отходах производства и потребления"</w:t>
        </w:r>
      </w:hyperlink>
      <w:r w:rsidRPr="006F145B">
        <w:rPr>
          <w:color w:val="000000"/>
        </w:rPr>
        <w:t>;</w:t>
      </w:r>
    </w:p>
    <w:p w:rsidR="008E4E03" w:rsidRDefault="008E4E03" w:rsidP="008E4E03">
      <w:pPr>
        <w:pStyle w:val="af"/>
        <w:ind w:firstLine="709"/>
        <w:jc w:val="both"/>
        <w:rPr>
          <w:color w:val="000000"/>
        </w:rPr>
      </w:pPr>
      <w:r w:rsidRPr="006F145B">
        <w:rPr>
          <w:b/>
          <w:color w:val="000000"/>
        </w:rPr>
        <w:t>сбор отходов</w:t>
      </w:r>
      <w:r w:rsidRPr="006F145B">
        <w:rPr>
          <w:color w:val="000000"/>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8E4E03" w:rsidRPr="006F145B" w:rsidRDefault="008E4E03" w:rsidP="008E4E03">
      <w:pPr>
        <w:pStyle w:val="af"/>
        <w:ind w:firstLine="709"/>
        <w:jc w:val="both"/>
        <w:rPr>
          <w:color w:val="000000"/>
        </w:rPr>
      </w:pPr>
      <w:r w:rsidRPr="006F145B">
        <w:rPr>
          <w:b/>
          <w:color w:val="000000"/>
        </w:rPr>
        <w:t>транспортирование отходов</w:t>
      </w:r>
      <w:r w:rsidRPr="006F145B">
        <w:rPr>
          <w:color w:val="000000"/>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color w:val="000000"/>
        </w:rPr>
        <w:br/>
      </w:r>
      <w:r w:rsidRPr="006F145B">
        <w:rPr>
          <w:b/>
          <w:color w:val="000000"/>
        </w:rPr>
        <w:t>жидкие бытовые отходы</w:t>
      </w:r>
      <w:r w:rsidRPr="006F145B">
        <w:rPr>
          <w:color w:val="000000"/>
        </w:rPr>
        <w:t xml:space="preserve"> - жидкие отходы, образующиеся в результате жизнедеятельности населения, фекальные отходы нецентрализованной канализации и др.;</w:t>
      </w:r>
    </w:p>
    <w:p w:rsidR="008E4E03" w:rsidRDefault="008E4E03" w:rsidP="008E4E03">
      <w:pPr>
        <w:pStyle w:val="af"/>
        <w:ind w:firstLine="709"/>
        <w:jc w:val="both"/>
        <w:rPr>
          <w:color w:val="000000"/>
        </w:rPr>
      </w:pPr>
      <w:r w:rsidRPr="006C1B24">
        <w:rPr>
          <w:b/>
          <w:color w:val="000000"/>
        </w:rPr>
        <w:t>твердые коммунальные отходы (далее - ТКО)</w:t>
      </w:r>
      <w:r w:rsidRPr="006C1B24">
        <w:rPr>
          <w:color w:val="000000"/>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6C1B24">
        <w:rPr>
          <w:color w:val="000000"/>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8E4E03" w:rsidRDefault="008E4E03" w:rsidP="008E4E03">
      <w:pPr>
        <w:pStyle w:val="af"/>
        <w:ind w:firstLine="709"/>
        <w:jc w:val="both"/>
        <w:rPr>
          <w:color w:val="000000"/>
        </w:rPr>
      </w:pPr>
      <w:r w:rsidRPr="006F145B">
        <w:rPr>
          <w:b/>
          <w:color w:val="000000"/>
        </w:rPr>
        <w:t>контейнерная площадка</w:t>
      </w:r>
      <w:r w:rsidRPr="006F145B">
        <w:rPr>
          <w:color w:val="000000"/>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8E4E03" w:rsidRDefault="008E4E03" w:rsidP="008E4E03">
      <w:pPr>
        <w:pStyle w:val="af"/>
        <w:ind w:firstLine="709"/>
        <w:jc w:val="both"/>
        <w:rPr>
          <w:color w:val="000000"/>
        </w:rPr>
      </w:pPr>
      <w:r w:rsidRPr="006F145B">
        <w:rPr>
          <w:b/>
          <w:color w:val="000000"/>
        </w:rPr>
        <w:t>контейнер</w:t>
      </w:r>
      <w:r w:rsidRPr="006F145B">
        <w:rPr>
          <w:color w:val="000000"/>
        </w:rPr>
        <w:t xml:space="preserve"> - стандартная емкость для сбора твердых коммунальных отходов, мусора;</w:t>
      </w:r>
    </w:p>
    <w:p w:rsidR="008E4E03" w:rsidRDefault="008E4E03" w:rsidP="008E4E03">
      <w:pPr>
        <w:pStyle w:val="af"/>
        <w:ind w:firstLine="709"/>
        <w:jc w:val="both"/>
        <w:rPr>
          <w:color w:val="000000"/>
        </w:rPr>
      </w:pPr>
      <w:r w:rsidRPr="006F145B">
        <w:rPr>
          <w:b/>
          <w:color w:val="000000"/>
        </w:rPr>
        <w:t>сме</w:t>
      </w:r>
      <w:proofErr w:type="gramStart"/>
      <w:r w:rsidRPr="006F145B">
        <w:rPr>
          <w:b/>
          <w:color w:val="000000"/>
        </w:rPr>
        <w:t>т</w:t>
      </w:r>
      <w:r w:rsidRPr="006F145B">
        <w:rPr>
          <w:color w:val="000000"/>
        </w:rPr>
        <w:t>-</w:t>
      </w:r>
      <w:proofErr w:type="gramEnd"/>
      <w:r w:rsidRPr="006F145B">
        <w:rPr>
          <w:color w:val="000000"/>
        </w:rPr>
        <w:t xml:space="preserve"> мусор, пыль, листва, песок и иные загрязнения, собранные путем механизированного подметания специальным транспортом или вручную;</w:t>
      </w:r>
    </w:p>
    <w:p w:rsidR="008E4E03" w:rsidRDefault="008E4E03" w:rsidP="008E4E03">
      <w:pPr>
        <w:pStyle w:val="af"/>
        <w:ind w:firstLine="709"/>
        <w:jc w:val="both"/>
        <w:rPr>
          <w:color w:val="000000"/>
        </w:rPr>
      </w:pPr>
      <w:r w:rsidRPr="006F145B">
        <w:rPr>
          <w:b/>
          <w:color w:val="000000"/>
        </w:rPr>
        <w:t>придомовая территория</w:t>
      </w:r>
      <w:r w:rsidRPr="006F145B">
        <w:rPr>
          <w:color w:val="000000"/>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color w:val="000000"/>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8E4E03" w:rsidRDefault="008E4E03" w:rsidP="008E4E03">
      <w:pPr>
        <w:pStyle w:val="af"/>
        <w:ind w:firstLine="709"/>
        <w:jc w:val="both"/>
        <w:rPr>
          <w:color w:val="000000"/>
        </w:rPr>
      </w:pPr>
      <w:r w:rsidRPr="006F145B">
        <w:rPr>
          <w:b/>
          <w:color w:val="000000"/>
        </w:rPr>
        <w:t>прилегающая территория</w:t>
      </w:r>
      <w:r w:rsidRPr="006F145B">
        <w:rPr>
          <w:color w:val="000000"/>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Pr>
          <w:color w:val="000000"/>
        </w:rPr>
        <w:t>.</w:t>
      </w:r>
    </w:p>
    <w:p w:rsidR="008E4E03" w:rsidRPr="00C87435" w:rsidRDefault="008E4E03" w:rsidP="008E4E03">
      <w:pPr>
        <w:pStyle w:val="af"/>
        <w:ind w:firstLine="709"/>
        <w:jc w:val="both"/>
        <w:rPr>
          <w:color w:val="000000"/>
        </w:rPr>
      </w:pPr>
      <w:r w:rsidRPr="00C87435">
        <w:rPr>
          <w:color w:val="000000"/>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8E4E03" w:rsidRPr="00C87435" w:rsidRDefault="008E4E03" w:rsidP="008E4E03">
      <w:pPr>
        <w:pStyle w:val="af"/>
        <w:ind w:firstLine="709"/>
        <w:jc w:val="both"/>
        <w:rPr>
          <w:color w:val="000000"/>
        </w:rPr>
      </w:pPr>
    </w:p>
    <w:p w:rsidR="008E4E03" w:rsidRDefault="008E4E03" w:rsidP="008E4E03">
      <w:pPr>
        <w:pStyle w:val="af"/>
        <w:ind w:firstLine="709"/>
        <w:jc w:val="center"/>
        <w:rPr>
          <w:b/>
          <w:color w:val="000000"/>
        </w:rPr>
      </w:pPr>
      <w:r w:rsidRPr="00C87435">
        <w:rPr>
          <w:b/>
          <w:color w:val="000000"/>
        </w:rPr>
        <w:t xml:space="preserve">II. Общие требования </w:t>
      </w:r>
      <w:r>
        <w:rPr>
          <w:b/>
          <w:color w:val="000000"/>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8E4E03" w:rsidRDefault="008E4E03" w:rsidP="008E4E03">
      <w:pPr>
        <w:pStyle w:val="af"/>
        <w:ind w:firstLine="709"/>
        <w:jc w:val="center"/>
        <w:rPr>
          <w:b/>
          <w:color w:val="000000"/>
        </w:rPr>
      </w:pPr>
    </w:p>
    <w:p w:rsidR="008E4E03" w:rsidRDefault="008E4E03" w:rsidP="008E4E03">
      <w:pPr>
        <w:pStyle w:val="af"/>
        <w:ind w:firstLine="709"/>
        <w:jc w:val="both"/>
        <w:rPr>
          <w:color w:val="000000"/>
        </w:rPr>
      </w:pPr>
      <w:r w:rsidRPr="00C87435">
        <w:rPr>
          <w:color w:val="000000"/>
        </w:rPr>
        <w:t>2.1. Благоустройство</w:t>
      </w:r>
      <w:r>
        <w:rPr>
          <w:color w:val="000000"/>
        </w:rPr>
        <w:t xml:space="preserve">, </w:t>
      </w:r>
      <w:r w:rsidRPr="00C87435">
        <w:rPr>
          <w:color w:val="000000"/>
        </w:rPr>
        <w:t>в соответствии с планами проведения работ по благоустройству</w:t>
      </w:r>
      <w:r>
        <w:rPr>
          <w:color w:val="000000"/>
        </w:rPr>
        <w:t xml:space="preserve">, </w:t>
      </w:r>
      <w:r w:rsidRPr="00C87435">
        <w:rPr>
          <w:color w:val="000000"/>
        </w:rPr>
        <w:t xml:space="preserve">и уборка территории </w:t>
      </w:r>
      <w:proofErr w:type="spellStart"/>
      <w:r>
        <w:rPr>
          <w:color w:val="000000"/>
        </w:rPr>
        <w:t>Старобадиковского</w:t>
      </w:r>
      <w:proofErr w:type="spellEnd"/>
      <w:r>
        <w:rPr>
          <w:color w:val="000000"/>
        </w:rPr>
        <w:t xml:space="preserve"> сельского поселения </w:t>
      </w:r>
      <w:r w:rsidRPr="00C87435">
        <w:rPr>
          <w:color w:val="000000"/>
        </w:rPr>
        <w:lastRenderedPageBreak/>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8E4E03" w:rsidRDefault="008E4E03" w:rsidP="008E4E03">
      <w:pPr>
        <w:pStyle w:val="af"/>
        <w:ind w:firstLine="709"/>
        <w:jc w:val="both"/>
        <w:rPr>
          <w:color w:val="000000"/>
        </w:rPr>
      </w:pPr>
      <w:r w:rsidRPr="00C87435">
        <w:rPr>
          <w:color w:val="000000"/>
        </w:rPr>
        <w:t>2.2.Благоустройство территории обеспечивается:</w:t>
      </w:r>
    </w:p>
    <w:p w:rsidR="008E4E03" w:rsidRDefault="008E4E03" w:rsidP="008E4E03">
      <w:pPr>
        <w:pStyle w:val="af"/>
        <w:ind w:firstLine="709"/>
        <w:jc w:val="both"/>
        <w:rPr>
          <w:color w:val="000000"/>
        </w:rPr>
      </w:pPr>
      <w:r w:rsidRPr="00C87435">
        <w:rPr>
          <w:color w:val="000000"/>
        </w:rPr>
        <w:t>2.</w:t>
      </w:r>
      <w:r>
        <w:rPr>
          <w:color w:val="000000"/>
        </w:rPr>
        <w:t>2</w:t>
      </w:r>
      <w:r w:rsidRPr="00C87435">
        <w:rPr>
          <w:color w:val="000000"/>
        </w:rPr>
        <w:t>.</w:t>
      </w:r>
      <w:r>
        <w:rPr>
          <w:color w:val="000000"/>
        </w:rPr>
        <w:t>1</w:t>
      </w:r>
      <w:r w:rsidRPr="00C87435">
        <w:rPr>
          <w:color w:val="000000"/>
        </w:rPr>
        <w:t>. Специализированными организациями, выполняющими отдельные виды работ по благоустройству.</w:t>
      </w:r>
    </w:p>
    <w:p w:rsidR="008E4E03" w:rsidRDefault="008E4E03" w:rsidP="008E4E03">
      <w:pPr>
        <w:pStyle w:val="af"/>
        <w:ind w:firstLine="709"/>
        <w:jc w:val="both"/>
        <w:rPr>
          <w:color w:val="000000"/>
        </w:rPr>
      </w:pPr>
      <w:r w:rsidRPr="00010D41">
        <w:rPr>
          <w:color w:val="000000"/>
        </w:rPr>
        <w:t>2.</w:t>
      </w:r>
      <w:r>
        <w:rPr>
          <w:color w:val="000000"/>
        </w:rPr>
        <w:t>2</w:t>
      </w:r>
      <w:r w:rsidRPr="00010D41">
        <w:rPr>
          <w:color w:val="000000"/>
        </w:rPr>
        <w:t>.</w:t>
      </w:r>
      <w:r>
        <w:rPr>
          <w:color w:val="000000"/>
        </w:rPr>
        <w:t>2</w:t>
      </w:r>
      <w:r w:rsidRPr="00010D41">
        <w:rPr>
          <w:color w:val="000000"/>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2</w:t>
      </w:r>
      <w:r w:rsidRPr="00010D41">
        <w:rPr>
          <w:color w:val="000000"/>
        </w:rPr>
        <w:t>.</w:t>
      </w:r>
      <w:r>
        <w:rPr>
          <w:color w:val="000000"/>
        </w:rPr>
        <w:t>3</w:t>
      </w:r>
      <w:r w:rsidRPr="00010D41">
        <w:rPr>
          <w:color w:val="000000"/>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color w:val="000000"/>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8E4E03" w:rsidRDefault="008E4E03" w:rsidP="008E4E03">
      <w:pPr>
        <w:pStyle w:val="af"/>
        <w:ind w:firstLine="709"/>
        <w:jc w:val="both"/>
        <w:rPr>
          <w:color w:val="000000"/>
        </w:rPr>
      </w:pPr>
      <w:r w:rsidRPr="00010D41">
        <w:rPr>
          <w:color w:val="000000"/>
        </w:rPr>
        <w:t>2.</w:t>
      </w:r>
      <w:r>
        <w:rPr>
          <w:color w:val="000000"/>
        </w:rPr>
        <w:t>3</w:t>
      </w:r>
      <w:r w:rsidRPr="00010D41">
        <w:rPr>
          <w:color w:val="000000"/>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Pr>
          <w:color w:val="000000"/>
        </w:rPr>
        <w:t xml:space="preserve"> администрацию сельского поселения</w:t>
      </w:r>
      <w:r w:rsidRPr="00010D41">
        <w:rPr>
          <w:color w:val="000000"/>
        </w:rPr>
        <w:t>, осуществляющ</w:t>
      </w:r>
      <w:r>
        <w:rPr>
          <w:color w:val="000000"/>
        </w:rPr>
        <w:t>ую</w:t>
      </w:r>
      <w:r w:rsidRPr="00010D41">
        <w:rPr>
          <w:color w:val="000000"/>
        </w:rPr>
        <w:t xml:space="preserve"> организацию благоустройства.</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 xml:space="preserve">. В целях благоустройства территорий общего </w:t>
      </w:r>
      <w:proofErr w:type="gramStart"/>
      <w:r w:rsidRPr="00010D41">
        <w:rPr>
          <w:color w:val="000000"/>
        </w:rPr>
        <w:t>пользования</w:t>
      </w:r>
      <w:proofErr w:type="gramEnd"/>
      <w:r w:rsidRPr="00010D41">
        <w:rPr>
          <w:color w:val="000000"/>
        </w:rPr>
        <w:t xml:space="preserve"> хозяйствующие субъекты и физические лица заключа</w:t>
      </w:r>
      <w:r>
        <w:rPr>
          <w:color w:val="000000"/>
        </w:rPr>
        <w:t>ют</w:t>
      </w:r>
      <w:r w:rsidRPr="00010D41">
        <w:rPr>
          <w:color w:val="000000"/>
        </w:rPr>
        <w:t xml:space="preserve"> с администрацией </w:t>
      </w:r>
      <w:proofErr w:type="spellStart"/>
      <w:r>
        <w:rPr>
          <w:color w:val="000000"/>
        </w:rPr>
        <w:t>Старобадиковского</w:t>
      </w:r>
      <w:proofErr w:type="spellEnd"/>
      <w:r>
        <w:rPr>
          <w:color w:val="000000"/>
        </w:rPr>
        <w:t xml:space="preserve"> сельского поселения </w:t>
      </w:r>
      <w:r w:rsidRPr="00010D41">
        <w:rPr>
          <w:color w:val="000000"/>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8E4E03" w:rsidRDefault="008E4E03" w:rsidP="008E4E03">
      <w:pPr>
        <w:pStyle w:val="af"/>
        <w:ind w:firstLine="709"/>
        <w:jc w:val="both"/>
        <w:rPr>
          <w:color w:val="000000"/>
        </w:rPr>
      </w:pPr>
      <w:r w:rsidRPr="00010D41">
        <w:rPr>
          <w:color w:val="000000"/>
        </w:rPr>
        <w:t>Указанные соглашения заключаются в соответствии с правилами, установленными гражданским законодательством, для заключения договоров.</w:t>
      </w:r>
    </w:p>
    <w:p w:rsidR="008E4E03" w:rsidRDefault="008E4E03" w:rsidP="008E4E03">
      <w:pPr>
        <w:pStyle w:val="af"/>
        <w:ind w:firstLine="709"/>
        <w:jc w:val="both"/>
        <w:rPr>
          <w:color w:val="000000"/>
        </w:rPr>
      </w:pPr>
      <w:r w:rsidRPr="00010D41">
        <w:rPr>
          <w:color w:val="000000"/>
        </w:rPr>
        <w:t>Участие собственников зданий (помещений в них) и сооружений в благоустройстве прилегающих территорий осуществляется в следующем порядке:</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8E4E03" w:rsidRDefault="008E4E03" w:rsidP="008E4E03">
      <w:pPr>
        <w:pStyle w:val="af"/>
        <w:ind w:firstLine="709"/>
        <w:jc w:val="both"/>
        <w:rPr>
          <w:color w:val="000000"/>
        </w:rPr>
      </w:pPr>
      <w:r w:rsidRPr="00010D41">
        <w:rPr>
          <w:color w:val="000000"/>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8E4E03" w:rsidRDefault="008E4E03" w:rsidP="008E4E03">
      <w:pPr>
        <w:pStyle w:val="af"/>
        <w:ind w:firstLine="709"/>
        <w:jc w:val="both"/>
        <w:rPr>
          <w:color w:val="000000"/>
        </w:rPr>
      </w:pPr>
      <w:r w:rsidRPr="00010D41">
        <w:rPr>
          <w:color w:val="000000"/>
        </w:rPr>
        <w:t xml:space="preserve">Определение границ уборки прилегающих территорий между физическими лицами и хозяйствующими субъектами осуществляется </w:t>
      </w:r>
      <w:r>
        <w:rPr>
          <w:color w:val="000000"/>
        </w:rPr>
        <w:t xml:space="preserve">администрацией муниципального образования </w:t>
      </w:r>
      <w:r w:rsidRPr="00010D41">
        <w:rPr>
          <w:color w:val="000000"/>
        </w:rPr>
        <w:t>или уполномоченны</w:t>
      </w:r>
      <w:r>
        <w:rPr>
          <w:color w:val="000000"/>
        </w:rPr>
        <w:t>м</w:t>
      </w:r>
      <w:r w:rsidRPr="00010D41">
        <w:rPr>
          <w:color w:val="000000"/>
        </w:rPr>
        <w:t xml:space="preserve"> муниципальным учреждени</w:t>
      </w:r>
      <w:r>
        <w:rPr>
          <w:color w:val="000000"/>
        </w:rPr>
        <w:t>ем</w:t>
      </w:r>
      <w:r w:rsidRPr="00010D41">
        <w:rPr>
          <w:color w:val="000000"/>
        </w:rPr>
        <w:t xml:space="preserve"> жилищно-коммунального хозяйства </w:t>
      </w:r>
      <w:r>
        <w:rPr>
          <w:color w:val="000000"/>
        </w:rPr>
        <w:t xml:space="preserve">поселения </w:t>
      </w:r>
      <w:r w:rsidRPr="00010D41">
        <w:rPr>
          <w:color w:val="000000"/>
        </w:rPr>
        <w:t>с составлением схематических</w:t>
      </w:r>
      <w:r>
        <w:rPr>
          <w:color w:val="000000"/>
        </w:rPr>
        <w:t xml:space="preserve"> карт</w:t>
      </w:r>
      <w:r w:rsidRPr="00010D41">
        <w:rPr>
          <w:color w:val="000000"/>
        </w:rPr>
        <w:t>.</w:t>
      </w:r>
      <w:r>
        <w:rPr>
          <w:color w:val="000000"/>
        </w:rPr>
        <w:t xml:space="preserve"> </w:t>
      </w:r>
      <w:r w:rsidRPr="00010D41">
        <w:rPr>
          <w:color w:val="000000"/>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010D41">
        <w:rPr>
          <w:color w:val="000000"/>
        </w:rPr>
        <w:t>.</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lastRenderedPageBreak/>
        <w:t>2.</w:t>
      </w:r>
      <w:r>
        <w:rPr>
          <w:color w:val="000000"/>
        </w:rPr>
        <w:t>4</w:t>
      </w:r>
      <w:r w:rsidRPr="00010D41">
        <w:rPr>
          <w:color w:val="000000"/>
        </w:rPr>
        <w:t>.</w:t>
      </w:r>
      <w:r>
        <w:rPr>
          <w:color w:val="000000"/>
        </w:rPr>
        <w:t>3</w:t>
      </w:r>
      <w:r w:rsidRPr="00010D41">
        <w:rPr>
          <w:color w:val="000000"/>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 xml:space="preserve">.2.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sidRPr="00010D41">
          <w:rPr>
            <w:color w:val="000000"/>
          </w:rPr>
          <w:t>10 м</w:t>
        </w:r>
      </w:smartTag>
      <w:r w:rsidRPr="00010D41">
        <w:rPr>
          <w:color w:val="000000"/>
        </w:rPr>
        <w:t>.</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color w:val="000000"/>
        </w:rPr>
        <w:t xml:space="preserve">Санитарно-защитные зоны предприятий определяются в соответствии с требованиями </w:t>
      </w:r>
      <w:proofErr w:type="spellStart"/>
      <w:r w:rsidRPr="00010D41">
        <w:rPr>
          <w:color w:val="000000"/>
        </w:rPr>
        <w:t>СанПиН</w:t>
      </w:r>
      <w:proofErr w:type="spellEnd"/>
      <w:r w:rsidRPr="00010D41">
        <w:rPr>
          <w:color w:val="000000"/>
        </w:rPr>
        <w:t xml:space="preserve"> 2.2.1/2.1.1.1200-03 "Санитарно-защитные зоны и санитарная классификация предприятий, сооружений и иных объектов", введенных в действие </w:t>
      </w:r>
      <w:hyperlink r:id="rId16" w:history="1">
        <w:r w:rsidRPr="006C3FE2">
          <w:rPr>
            <w:color w:val="000000"/>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6C3FE2">
          <w:rPr>
            <w:color w:val="000000"/>
          </w:rPr>
          <w:t>СанПиН</w:t>
        </w:r>
        <w:proofErr w:type="spellEnd"/>
        <w:r w:rsidRPr="006C3FE2">
          <w:rPr>
            <w:color w:val="000000"/>
          </w:rPr>
          <w:t xml:space="preserve"> 2.2.1/2.1.1.1200-03 "Санитарно-защитные зоны и санитарная классификация предприятий, сооружений и</w:t>
        </w:r>
        <w:proofErr w:type="gramEnd"/>
        <w:r w:rsidRPr="006C3FE2">
          <w:rPr>
            <w:color w:val="000000"/>
          </w:rPr>
          <w:t xml:space="preserve"> иных объектов"</w:t>
        </w:r>
      </w:hyperlink>
      <w:r w:rsidRPr="006C3FE2">
        <w:rPr>
          <w:color w:val="000000"/>
        </w:rPr>
        <w:t>.</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 xml:space="preserve">.5. Строительные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sidRPr="00010D41">
          <w:rPr>
            <w:color w:val="000000"/>
          </w:rPr>
          <w:t>50 м</w:t>
        </w:r>
      </w:smartTag>
      <w:r w:rsidRPr="00010D41">
        <w:rPr>
          <w:color w:val="000000"/>
        </w:rPr>
        <w:t xml:space="preserve"> и подъездные пути к ним в радиусе </w:t>
      </w:r>
      <w:smartTag w:uri="urn:schemas-microsoft-com:office:smarttags" w:element="metricconverter">
        <w:smartTagPr>
          <w:attr w:name="ProductID" w:val="50 м"/>
        </w:smartTagPr>
        <w:r w:rsidRPr="00010D41">
          <w:rPr>
            <w:color w:val="000000"/>
          </w:rPr>
          <w:t>50 м</w:t>
        </w:r>
      </w:smartTag>
      <w:r w:rsidRPr="00010D41">
        <w:rPr>
          <w:color w:val="000000"/>
        </w:rPr>
        <w:t xml:space="preserve"> в соответствии с требованиями </w:t>
      </w:r>
      <w:proofErr w:type="spellStart"/>
      <w:r w:rsidRPr="00010D41">
        <w:rPr>
          <w:color w:val="000000"/>
        </w:rPr>
        <w:t>СНиП</w:t>
      </w:r>
      <w:proofErr w:type="spellEnd"/>
      <w:r w:rsidRPr="00010D41">
        <w:rPr>
          <w:color w:val="000000"/>
        </w:rPr>
        <w:t xml:space="preserve"> 3.01.01-85 "Организация строительного производства. </w:t>
      </w:r>
      <w:proofErr w:type="spellStart"/>
      <w:proofErr w:type="gramStart"/>
      <w:r w:rsidRPr="00010D41">
        <w:rPr>
          <w:color w:val="000000"/>
        </w:rPr>
        <w:t>СНиП</w:t>
      </w:r>
      <w:proofErr w:type="spellEnd"/>
      <w:r w:rsidRPr="00010D41">
        <w:rPr>
          <w:color w:val="000000"/>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390267">
          <w:rPr>
            <w:color w:val="000000"/>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r w:rsidRPr="00390267">
          <w:rPr>
            <w:color w:val="000000"/>
          </w:rPr>
          <w:t>"</w:t>
        </w:r>
      </w:hyperlink>
      <w:r w:rsidRPr="00390267">
        <w:rPr>
          <w:color w:val="000000"/>
        </w:rPr>
        <w:t>.</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 xml:space="preserve">.7.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sidRPr="00010D41">
          <w:rPr>
            <w:color w:val="000000"/>
          </w:rPr>
          <w:t>10 м</w:t>
        </w:r>
      </w:smartTag>
      <w:r w:rsidRPr="00010D41">
        <w:rPr>
          <w:color w:val="000000"/>
        </w:rPr>
        <w:t xml:space="preserve"> от внешней границы места, но не далее проезжей части улицы.</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 xml:space="preserve">.8. </w:t>
      </w:r>
      <w:r>
        <w:rPr>
          <w:color w:val="000000"/>
        </w:rPr>
        <w:t>О</w:t>
      </w:r>
      <w:r w:rsidRPr="00010D41">
        <w:rPr>
          <w:color w:val="000000"/>
        </w:rPr>
        <w:t xml:space="preserve">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sidRPr="00010D41">
          <w:rPr>
            <w:color w:val="000000"/>
          </w:rPr>
          <w:t>10 м</w:t>
        </w:r>
      </w:smartTag>
      <w:r w:rsidRPr="00010D41">
        <w:rPr>
          <w:color w:val="000000"/>
        </w:rPr>
        <w:t xml:space="preserve"> от границ земельного участка, но не далее проезжей части улицы.</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w:t>
      </w:r>
      <w:r>
        <w:rPr>
          <w:color w:val="000000"/>
        </w:rPr>
        <w:t>9</w:t>
      </w:r>
      <w:r w:rsidRPr="00010D41">
        <w:rPr>
          <w:color w:val="000000"/>
        </w:rPr>
        <w:t xml:space="preserve">.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sidRPr="00010D41">
          <w:rPr>
            <w:color w:val="000000"/>
          </w:rPr>
          <w:t>10 м</w:t>
        </w:r>
      </w:smartTag>
      <w:r w:rsidRPr="00010D41">
        <w:rPr>
          <w:color w:val="000000"/>
        </w:rPr>
        <w:t>, но не далее проезжей части улицы.</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.1</w:t>
      </w:r>
      <w:r>
        <w:rPr>
          <w:color w:val="000000"/>
        </w:rPr>
        <w:t>0</w:t>
      </w:r>
      <w:r w:rsidRPr="00010D41">
        <w:rPr>
          <w:color w:val="000000"/>
        </w:rPr>
        <w:t xml:space="preserve">.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sidRPr="00010D41">
          <w:rPr>
            <w:color w:val="000000"/>
          </w:rPr>
          <w:t>10 м</w:t>
        </w:r>
      </w:smartTag>
      <w:r w:rsidRPr="00010D41">
        <w:rPr>
          <w:color w:val="000000"/>
        </w:rPr>
        <w:t>, но не далее проезжей части улицы.</w:t>
      </w:r>
    </w:p>
    <w:p w:rsidR="008E4E03" w:rsidRDefault="008E4E03" w:rsidP="008E4E03">
      <w:pPr>
        <w:pStyle w:val="af"/>
        <w:ind w:firstLine="709"/>
        <w:jc w:val="both"/>
        <w:rPr>
          <w:color w:val="000000"/>
        </w:rPr>
      </w:pPr>
      <w:r w:rsidRPr="00010D41">
        <w:rPr>
          <w:color w:val="000000"/>
        </w:rPr>
        <w:lastRenderedPageBreak/>
        <w:t>2.</w:t>
      </w:r>
      <w:r>
        <w:rPr>
          <w:color w:val="000000"/>
        </w:rPr>
        <w:t>4</w:t>
      </w:r>
      <w:r w:rsidRPr="00010D41">
        <w:rPr>
          <w:color w:val="000000"/>
        </w:rPr>
        <w:t>.</w:t>
      </w:r>
      <w:r>
        <w:rPr>
          <w:color w:val="000000"/>
        </w:rPr>
        <w:t>3</w:t>
      </w:r>
      <w:r w:rsidRPr="00010D41">
        <w:rPr>
          <w:color w:val="000000"/>
        </w:rPr>
        <w:t>.1</w:t>
      </w:r>
      <w:r>
        <w:rPr>
          <w:color w:val="000000"/>
        </w:rPr>
        <w:t>1</w:t>
      </w:r>
      <w:r w:rsidRPr="00010D41">
        <w:rPr>
          <w:color w:val="000000"/>
        </w:rPr>
        <w:t xml:space="preserve">.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sidRPr="00010D41">
          <w:rPr>
            <w:color w:val="000000"/>
          </w:rPr>
          <w:t>10 м</w:t>
        </w:r>
      </w:smartTag>
      <w:r w:rsidRPr="00010D41">
        <w:rPr>
          <w:color w:val="000000"/>
        </w:rPr>
        <w:t>.</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3</w:t>
      </w:r>
      <w:r w:rsidRPr="00010D41">
        <w:rPr>
          <w:color w:val="000000"/>
        </w:rPr>
        <w:t>.1</w:t>
      </w:r>
      <w:r>
        <w:rPr>
          <w:color w:val="000000"/>
        </w:rPr>
        <w:t>2</w:t>
      </w:r>
      <w:r w:rsidRPr="00010D41">
        <w:rPr>
          <w:color w:val="000000"/>
        </w:rPr>
        <w:t xml:space="preserve">.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sidRPr="00010D41">
          <w:rPr>
            <w:color w:val="000000"/>
          </w:rPr>
          <w:t>10 м</w:t>
        </w:r>
      </w:smartTag>
      <w:r w:rsidRPr="00010D41">
        <w:rPr>
          <w:color w:val="000000"/>
        </w:rPr>
        <w:t>.</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 Организация и осуществление уборочных работ возлагаются:</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color w:val="000000"/>
        </w:rPr>
        <w:t>водоохранные</w:t>
      </w:r>
      <w:proofErr w:type="spellEnd"/>
      <w:r w:rsidRPr="00010D41">
        <w:rPr>
          <w:color w:val="000000"/>
        </w:rPr>
        <w:t xml:space="preserve"> зоны вдоль рек) - на собственников указанных объектов,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 xml:space="preserve">.5. По прилегающим к отдельно стоящим объектам рекламы территориям в радиусе </w:t>
      </w:r>
      <w:smartTag w:uri="urn:schemas-microsoft-com:office:smarttags" w:element="metricconverter">
        <w:smartTagPr>
          <w:attr w:name="ProductID" w:val="3 м"/>
        </w:smartTagPr>
        <w:r w:rsidRPr="00010D41">
          <w:rPr>
            <w:color w:val="000000"/>
          </w:rPr>
          <w:t>3 м</w:t>
        </w:r>
      </w:smartTag>
      <w:r w:rsidRPr="00010D41">
        <w:rPr>
          <w:color w:val="000000"/>
        </w:rPr>
        <w:t xml:space="preserve"> - на владельцев рекламных конструкций,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w:t>
      </w:r>
      <w:r>
        <w:rPr>
          <w:color w:val="000000"/>
        </w:rPr>
        <w:t>6</w:t>
      </w:r>
      <w:r w:rsidRPr="00010D41">
        <w:rPr>
          <w:color w:val="000000"/>
        </w:rPr>
        <w:t xml:space="preserve">. По </w:t>
      </w:r>
      <w:proofErr w:type="spellStart"/>
      <w:r w:rsidRPr="00010D41">
        <w:rPr>
          <w:color w:val="000000"/>
        </w:rPr>
        <w:t>автомоечным</w:t>
      </w:r>
      <w:proofErr w:type="spellEnd"/>
      <w:r>
        <w:rPr>
          <w:color w:val="000000"/>
        </w:rPr>
        <w:t xml:space="preserve"> пунктам</w:t>
      </w:r>
      <w:r w:rsidRPr="00010D41">
        <w:rPr>
          <w:color w:val="000000"/>
        </w:rPr>
        <w:t xml:space="preserve">, автостоянкам в границах отведенного земельного участка и прилегающей территории в радиусе </w:t>
      </w:r>
      <w:smartTag w:uri="urn:schemas-microsoft-com:office:smarttags" w:element="metricconverter">
        <w:smartTagPr>
          <w:attr w:name="ProductID" w:val="20 м"/>
        </w:smartTagPr>
        <w:r w:rsidRPr="00010D41">
          <w:rPr>
            <w:color w:val="000000"/>
          </w:rPr>
          <w:t>20 м</w:t>
        </w:r>
      </w:smartTag>
      <w:r w:rsidRPr="00010D41">
        <w:rPr>
          <w:color w:val="000000"/>
        </w:rPr>
        <w:t xml:space="preserve"> - на их собственников,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w:t>
      </w:r>
      <w:r>
        <w:rPr>
          <w:color w:val="000000"/>
        </w:rPr>
        <w:t>7</w:t>
      </w:r>
      <w:r w:rsidRPr="00010D41">
        <w:rPr>
          <w:color w:val="000000"/>
        </w:rPr>
        <w:t>. По остановочным пунктам - на собственников сооружений,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w:t>
      </w:r>
      <w:r>
        <w:rPr>
          <w:color w:val="000000"/>
        </w:rPr>
        <w:t>8</w:t>
      </w:r>
      <w:r w:rsidRPr="00010D41">
        <w:rPr>
          <w:color w:val="000000"/>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w:t>
      </w:r>
      <w:r>
        <w:rPr>
          <w:color w:val="000000"/>
        </w:rPr>
        <w:t>9</w:t>
      </w:r>
      <w:r w:rsidRPr="00010D41">
        <w:rPr>
          <w:color w:val="000000"/>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8E4E03" w:rsidRDefault="008E4E03" w:rsidP="008E4E03">
      <w:pPr>
        <w:pStyle w:val="af"/>
        <w:ind w:firstLine="709"/>
        <w:jc w:val="both"/>
        <w:rPr>
          <w:color w:val="000000"/>
        </w:rPr>
      </w:pPr>
      <w:r w:rsidRPr="00010D41">
        <w:rPr>
          <w:color w:val="000000"/>
        </w:rPr>
        <w:t>2.</w:t>
      </w:r>
      <w:r>
        <w:rPr>
          <w:color w:val="000000"/>
        </w:rPr>
        <w:t>4</w:t>
      </w:r>
      <w:r w:rsidRPr="00010D41">
        <w:rPr>
          <w:color w:val="000000"/>
        </w:rPr>
        <w:t>.</w:t>
      </w:r>
      <w:r>
        <w:rPr>
          <w:color w:val="000000"/>
        </w:rPr>
        <w:t>4</w:t>
      </w:r>
      <w:r w:rsidRPr="00010D41">
        <w:rPr>
          <w:color w:val="000000"/>
        </w:rPr>
        <w:t>.1</w:t>
      </w:r>
      <w:r>
        <w:rPr>
          <w:color w:val="000000"/>
        </w:rPr>
        <w:t>0</w:t>
      </w:r>
      <w:r w:rsidRPr="00010D41">
        <w:rPr>
          <w:color w:val="000000"/>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8E4E03" w:rsidRDefault="008E4E03" w:rsidP="008E4E03">
      <w:pPr>
        <w:pStyle w:val="af"/>
        <w:ind w:firstLine="709"/>
        <w:jc w:val="both"/>
        <w:rPr>
          <w:color w:val="000000"/>
        </w:rPr>
      </w:pPr>
      <w:r w:rsidRPr="00010D41">
        <w:rPr>
          <w:color w:val="000000"/>
        </w:rPr>
        <w:t>2.</w:t>
      </w:r>
      <w:r>
        <w:rPr>
          <w:color w:val="000000"/>
        </w:rPr>
        <w:t>5</w:t>
      </w:r>
      <w:r w:rsidRPr="00010D41">
        <w:rPr>
          <w:color w:val="000000"/>
        </w:rPr>
        <w:t xml:space="preserve">. На территории </w:t>
      </w:r>
      <w:proofErr w:type="spellStart"/>
      <w:r>
        <w:rPr>
          <w:color w:val="000000"/>
        </w:rPr>
        <w:t>Старобадиковского</w:t>
      </w:r>
      <w:proofErr w:type="spellEnd"/>
      <w:r>
        <w:rPr>
          <w:color w:val="000000"/>
        </w:rPr>
        <w:t xml:space="preserve"> сельского поселения</w:t>
      </w:r>
      <w:r w:rsidRPr="00010D41">
        <w:rPr>
          <w:color w:val="000000"/>
        </w:rPr>
        <w:t xml:space="preserve"> запрещается:</w:t>
      </w:r>
    </w:p>
    <w:p w:rsidR="008E4E03" w:rsidRDefault="008E4E03" w:rsidP="008E4E03">
      <w:pPr>
        <w:pStyle w:val="af"/>
        <w:ind w:firstLine="709"/>
        <w:jc w:val="both"/>
        <w:rPr>
          <w:color w:val="000000"/>
        </w:rPr>
      </w:pPr>
      <w:r w:rsidRPr="00010D41">
        <w:rPr>
          <w:color w:val="000000"/>
        </w:rPr>
        <w:t>2.</w:t>
      </w:r>
      <w:r>
        <w:rPr>
          <w:color w:val="000000"/>
        </w:rPr>
        <w:t>5</w:t>
      </w:r>
      <w:r w:rsidRPr="00010D41">
        <w:rPr>
          <w:color w:val="000000"/>
        </w:rPr>
        <w:t>.1. Сорить на улицах, площадях, участках с зелеными насаждениями,</w:t>
      </w:r>
      <w:r>
        <w:rPr>
          <w:color w:val="000000"/>
        </w:rPr>
        <w:t xml:space="preserve"> в скверах, парках, на газонах </w:t>
      </w:r>
      <w:r w:rsidRPr="00010D41">
        <w:rPr>
          <w:color w:val="000000"/>
        </w:rPr>
        <w:t>и других территориях общего пользования.</w:t>
      </w:r>
    </w:p>
    <w:p w:rsidR="008E4E03" w:rsidRDefault="008E4E03" w:rsidP="008E4E03">
      <w:pPr>
        <w:pStyle w:val="af"/>
        <w:ind w:firstLine="709"/>
        <w:jc w:val="both"/>
        <w:rPr>
          <w:color w:val="000000"/>
        </w:rPr>
      </w:pPr>
      <w:r w:rsidRPr="00010D41">
        <w:rPr>
          <w:color w:val="000000"/>
        </w:rPr>
        <w:t>2.</w:t>
      </w:r>
      <w:r>
        <w:rPr>
          <w:color w:val="000000"/>
        </w:rPr>
        <w:t>5</w:t>
      </w:r>
      <w:r w:rsidRPr="00010D41">
        <w:rPr>
          <w:color w:val="000000"/>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8E4E03" w:rsidRDefault="008E4E03" w:rsidP="008E4E03">
      <w:pPr>
        <w:pStyle w:val="af"/>
        <w:ind w:firstLine="709"/>
        <w:jc w:val="both"/>
        <w:rPr>
          <w:color w:val="000000"/>
        </w:rPr>
      </w:pPr>
      <w:r w:rsidRPr="00010D41">
        <w:rPr>
          <w:color w:val="000000"/>
        </w:rPr>
        <w:lastRenderedPageBreak/>
        <w:t>2.</w:t>
      </w:r>
      <w:r>
        <w:rPr>
          <w:color w:val="000000"/>
        </w:rPr>
        <w:t>5</w:t>
      </w:r>
      <w:r w:rsidRPr="00010D41">
        <w:rPr>
          <w:color w:val="000000"/>
        </w:rPr>
        <w:t>.3. Сливать отработанные масла и горюче-смазочные материалы на рельеф местности.</w:t>
      </w:r>
    </w:p>
    <w:p w:rsidR="008E4E03" w:rsidRDefault="008E4E03" w:rsidP="008E4E03">
      <w:pPr>
        <w:pStyle w:val="af"/>
        <w:ind w:firstLine="709"/>
        <w:jc w:val="both"/>
        <w:rPr>
          <w:color w:val="000000"/>
        </w:rPr>
      </w:pPr>
      <w:proofErr w:type="gramStart"/>
      <w:r>
        <w:rPr>
          <w:color w:val="000000"/>
        </w:rPr>
        <w:t>2.5.4.В</w:t>
      </w:r>
      <w:r w:rsidRPr="00010D41">
        <w:rPr>
          <w:color w:val="000000"/>
        </w:rPr>
        <w:t>ыгуливать</w:t>
      </w:r>
      <w:r>
        <w:rPr>
          <w:color w:val="000000"/>
        </w:rPr>
        <w:t xml:space="preserve"> кошек</w:t>
      </w:r>
      <w:r w:rsidRPr="00010D41">
        <w:rPr>
          <w:color w:val="000000"/>
        </w:rPr>
        <w:t xml:space="preserve">, собак и других домашних животных </w:t>
      </w:r>
      <w:r>
        <w:rPr>
          <w:color w:val="000000"/>
        </w:rPr>
        <w:t xml:space="preserve">и птицу </w:t>
      </w:r>
      <w:r w:rsidRPr="00010D41">
        <w:rPr>
          <w:color w:val="000000"/>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Pr>
          <w:color w:val="000000"/>
        </w:rPr>
        <w:t xml:space="preserve">прилегающих территориях, </w:t>
      </w:r>
      <w:r w:rsidRPr="00010D41">
        <w:rPr>
          <w:color w:val="000000"/>
        </w:rPr>
        <w:t>а также допускать домашних животных в водоемы в местах, отведенных для массового купания населения.</w:t>
      </w:r>
      <w:proofErr w:type="gramEnd"/>
    </w:p>
    <w:p w:rsidR="008E4E03" w:rsidRDefault="008E4E03" w:rsidP="008E4E03">
      <w:pPr>
        <w:pStyle w:val="af"/>
        <w:ind w:firstLine="709"/>
        <w:jc w:val="both"/>
        <w:rPr>
          <w:color w:val="000000"/>
        </w:rPr>
      </w:pPr>
      <w:r w:rsidRPr="00010D41">
        <w:rPr>
          <w:color w:val="000000"/>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8E4E03" w:rsidRDefault="008E4E03" w:rsidP="008E4E03">
      <w:pPr>
        <w:pStyle w:val="af"/>
        <w:ind w:firstLine="709"/>
        <w:jc w:val="both"/>
        <w:rPr>
          <w:color w:val="000000"/>
        </w:rPr>
      </w:pPr>
      <w:r w:rsidRPr="00010D41">
        <w:rPr>
          <w:color w:val="000000"/>
        </w:rPr>
        <w:t>2.</w:t>
      </w:r>
      <w:r>
        <w:rPr>
          <w:color w:val="000000"/>
        </w:rPr>
        <w:t>6</w:t>
      </w:r>
      <w:r w:rsidRPr="00010D41">
        <w:rPr>
          <w:color w:val="000000"/>
        </w:rPr>
        <w:t xml:space="preserve">. </w:t>
      </w:r>
      <w:proofErr w:type="gramStart"/>
      <w:r w:rsidRPr="00010D41">
        <w:rPr>
          <w:color w:val="000000"/>
        </w:rPr>
        <w:t xml:space="preserve">Хозяйствующие субъекты, осуществляющие на территории </w:t>
      </w:r>
      <w:proofErr w:type="spellStart"/>
      <w:r>
        <w:rPr>
          <w:color w:val="000000"/>
        </w:rPr>
        <w:t>Старобадиковского</w:t>
      </w:r>
      <w:proofErr w:type="spellEnd"/>
      <w:r>
        <w:rPr>
          <w:color w:val="000000"/>
        </w:rPr>
        <w:t xml:space="preserve"> сельского поселения </w:t>
      </w:r>
      <w:r w:rsidRPr="00010D41">
        <w:rPr>
          <w:color w:val="000000"/>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color w:val="000000"/>
        </w:rPr>
        <w:t>автомоек</w:t>
      </w:r>
      <w:proofErr w:type="spellEnd"/>
      <w:r w:rsidRPr="00010D41">
        <w:rPr>
          <w:color w:val="000000"/>
        </w:rPr>
        <w:t>, станций технического обслуживания автомобилей, временных аттракционов, передвижных зоопарков, парков</w:t>
      </w:r>
      <w:proofErr w:type="gramEnd"/>
      <w:r w:rsidRPr="00010D41">
        <w:rPr>
          <w:color w:val="000000"/>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8E4E03" w:rsidRDefault="008E4E03" w:rsidP="008E4E03">
      <w:pPr>
        <w:pStyle w:val="af"/>
        <w:ind w:firstLine="709"/>
        <w:jc w:val="both"/>
        <w:rPr>
          <w:color w:val="000000"/>
        </w:rPr>
      </w:pPr>
      <w:r w:rsidRPr="00010D41">
        <w:rPr>
          <w:color w:val="000000"/>
        </w:rPr>
        <w:t>2.</w:t>
      </w:r>
      <w:r>
        <w:rPr>
          <w:color w:val="000000"/>
        </w:rPr>
        <w:t>7</w:t>
      </w:r>
      <w:r w:rsidRPr="00010D41">
        <w:rPr>
          <w:color w:val="000000"/>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8E4E03" w:rsidRDefault="008E4E03" w:rsidP="008E4E03">
      <w:pPr>
        <w:pStyle w:val="af"/>
        <w:ind w:firstLine="709"/>
        <w:jc w:val="both"/>
        <w:rPr>
          <w:color w:val="000000"/>
        </w:rPr>
      </w:pPr>
      <w:r>
        <w:rPr>
          <w:color w:val="000000"/>
        </w:rPr>
        <w:t>2.8</w:t>
      </w:r>
      <w:r w:rsidRPr="00010D41">
        <w:rPr>
          <w:color w:val="000000"/>
        </w:rPr>
        <w:t>. Очистка, ремонт, окраска урн должны производиться собственниками или лицами, осуществляющими по договору содержание территорий.</w:t>
      </w:r>
    </w:p>
    <w:p w:rsidR="008E4E03" w:rsidRDefault="008E4E03" w:rsidP="008E4E03">
      <w:pPr>
        <w:pStyle w:val="af"/>
        <w:ind w:firstLine="709"/>
        <w:jc w:val="both"/>
        <w:rPr>
          <w:color w:val="000000"/>
        </w:rPr>
      </w:pPr>
      <w:r w:rsidRPr="00010D41">
        <w:rPr>
          <w:color w:val="000000"/>
        </w:rPr>
        <w:t>Очистка урн производится по мере их заполнения, а в местах массового движения и большого скопления граждан - не реже 1 раза в сутки.</w:t>
      </w:r>
    </w:p>
    <w:p w:rsidR="008E4E03" w:rsidRDefault="008E4E03" w:rsidP="008E4E03">
      <w:pPr>
        <w:pStyle w:val="af"/>
        <w:ind w:firstLine="709"/>
        <w:jc w:val="both"/>
        <w:rPr>
          <w:color w:val="000000"/>
        </w:rPr>
      </w:pPr>
      <w:r w:rsidRPr="00010D41">
        <w:rPr>
          <w:color w:val="000000"/>
        </w:rPr>
        <w:t>Урны должны быть исправны и окрашены. Не допускается переполнение урн.</w:t>
      </w:r>
      <w:r w:rsidRPr="00010D41">
        <w:rPr>
          <w:color w:val="000000"/>
        </w:rPr>
        <w:br/>
        <w:t>Ремонт и окраска урн выполняются по мере необходимости.</w:t>
      </w:r>
    </w:p>
    <w:p w:rsidR="008E4E03" w:rsidRDefault="008E4E03" w:rsidP="008E4E03">
      <w:pPr>
        <w:pStyle w:val="af"/>
        <w:ind w:firstLine="709"/>
        <w:jc w:val="both"/>
        <w:rPr>
          <w:color w:val="000000"/>
        </w:rPr>
      </w:pPr>
      <w:r>
        <w:rPr>
          <w:color w:val="000000"/>
        </w:rPr>
        <w:t>2.9</w:t>
      </w:r>
      <w:r w:rsidRPr="00010D41">
        <w:rPr>
          <w:color w:val="000000"/>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8E4E03" w:rsidRDefault="008E4E03" w:rsidP="008E4E03">
      <w:pPr>
        <w:pStyle w:val="af"/>
        <w:ind w:firstLine="709"/>
        <w:jc w:val="both"/>
        <w:rPr>
          <w:color w:val="000000"/>
        </w:rPr>
      </w:pPr>
      <w:r w:rsidRPr="00010D41">
        <w:rPr>
          <w:color w:val="000000"/>
        </w:rPr>
        <w:t>2.1</w:t>
      </w:r>
      <w:r>
        <w:rPr>
          <w:color w:val="000000"/>
        </w:rPr>
        <w:t>0</w:t>
      </w:r>
      <w:r w:rsidRPr="00010D41">
        <w:rPr>
          <w:color w:val="000000"/>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8E4E03" w:rsidRPr="00B3687E" w:rsidRDefault="008E4E03" w:rsidP="008E4E03">
      <w:pPr>
        <w:pStyle w:val="af"/>
        <w:ind w:firstLine="709"/>
        <w:jc w:val="both"/>
        <w:rPr>
          <w:color w:val="000000"/>
        </w:rPr>
      </w:pPr>
      <w:r w:rsidRPr="00B3687E">
        <w:rPr>
          <w:color w:val="000000"/>
        </w:rPr>
        <w:t>2.1</w:t>
      </w:r>
      <w:r>
        <w:rPr>
          <w:color w:val="000000"/>
        </w:rPr>
        <w:t>1</w:t>
      </w:r>
      <w:r w:rsidRPr="00B3687E">
        <w:rPr>
          <w:color w:val="000000"/>
        </w:rPr>
        <w:t>.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8E4E03" w:rsidRPr="00B3687E" w:rsidRDefault="008E4E03" w:rsidP="008E4E03">
      <w:pPr>
        <w:pStyle w:val="af"/>
        <w:ind w:firstLine="709"/>
        <w:jc w:val="both"/>
        <w:rPr>
          <w:color w:val="000000"/>
        </w:rPr>
      </w:pPr>
      <w:r w:rsidRPr="00B3687E">
        <w:rPr>
          <w:color w:val="000000"/>
        </w:rPr>
        <w:t>2.1</w:t>
      </w:r>
      <w:r>
        <w:rPr>
          <w:color w:val="000000"/>
        </w:rPr>
        <w:t>2</w:t>
      </w:r>
      <w:r w:rsidRPr="00B3687E">
        <w:rPr>
          <w:color w:val="000000"/>
        </w:rPr>
        <w:t>. Отделка части фасада здания, отличная от отделки фасада всего здания, допускается только при комплексном решении фасада всего здания.</w:t>
      </w:r>
    </w:p>
    <w:p w:rsidR="008E4E03" w:rsidRDefault="008E4E03" w:rsidP="008E4E03">
      <w:pPr>
        <w:pStyle w:val="af"/>
        <w:ind w:firstLine="709"/>
        <w:jc w:val="both"/>
        <w:rPr>
          <w:color w:val="000000"/>
        </w:rPr>
      </w:pPr>
      <w:r w:rsidRPr="00B3687E">
        <w:rPr>
          <w:color w:val="000000"/>
        </w:rPr>
        <w:t>2.1</w:t>
      </w:r>
      <w:r>
        <w:rPr>
          <w:color w:val="000000"/>
        </w:rPr>
        <w:t>3</w:t>
      </w:r>
      <w:r w:rsidRPr="00B3687E">
        <w:rPr>
          <w:color w:val="000000"/>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w:t>
      </w:r>
      <w:r w:rsidRPr="00B3687E">
        <w:rPr>
          <w:color w:val="000000"/>
        </w:rPr>
        <w:lastRenderedPageBreak/>
        <w:t xml:space="preserve">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687E">
        <w:rPr>
          <w:color w:val="000000"/>
        </w:rPr>
        <w:t>числе</w:t>
      </w:r>
      <w:proofErr w:type="gramEnd"/>
      <w:r w:rsidRPr="00B3687E">
        <w:rPr>
          <w:color w:val="000000"/>
        </w:rPr>
        <w:t xml:space="preserve"> в общем стилевом </w:t>
      </w:r>
      <w:proofErr w:type="gramStart"/>
      <w:r w:rsidRPr="00B3687E">
        <w:rPr>
          <w:color w:val="000000"/>
        </w:rPr>
        <w:t>решении</w:t>
      </w:r>
      <w:proofErr w:type="gramEnd"/>
      <w:r w:rsidRPr="00B3687E">
        <w:rPr>
          <w:color w:val="000000"/>
        </w:rPr>
        <w:t xml:space="preserve"> застройки улиц.</w:t>
      </w:r>
    </w:p>
    <w:p w:rsidR="008E4E03" w:rsidRDefault="008E4E03" w:rsidP="008E4E03">
      <w:pPr>
        <w:pStyle w:val="af"/>
        <w:ind w:firstLine="709"/>
        <w:jc w:val="both"/>
        <w:rPr>
          <w:color w:val="000000"/>
        </w:rPr>
      </w:pPr>
      <w:r>
        <w:rPr>
          <w:color w:val="000000"/>
        </w:rPr>
        <w:t>2.14</w:t>
      </w:r>
      <w:r w:rsidRPr="00B3687E">
        <w:rPr>
          <w:color w:val="000000"/>
        </w:rPr>
        <w:t>. При проектировании входных групп, обновлении, изменении фасадов зданий, сооружений не допускается:</w:t>
      </w:r>
    </w:p>
    <w:p w:rsidR="008E4E03" w:rsidRDefault="008E4E03" w:rsidP="008E4E03">
      <w:pPr>
        <w:pStyle w:val="af"/>
        <w:ind w:firstLine="709"/>
        <w:jc w:val="both"/>
        <w:rPr>
          <w:color w:val="000000"/>
        </w:rPr>
      </w:pPr>
      <w:r>
        <w:rPr>
          <w:color w:val="000000"/>
        </w:rPr>
        <w:t>2.14</w:t>
      </w:r>
      <w:r w:rsidRPr="00B3687E">
        <w:rPr>
          <w:color w:val="000000"/>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8E4E03" w:rsidRDefault="008E4E03" w:rsidP="008E4E03">
      <w:pPr>
        <w:pStyle w:val="af"/>
        <w:ind w:firstLine="709"/>
        <w:jc w:val="both"/>
        <w:rPr>
          <w:color w:val="000000"/>
        </w:rPr>
      </w:pPr>
      <w:r>
        <w:rPr>
          <w:color w:val="000000"/>
        </w:rPr>
        <w:t>2.14</w:t>
      </w:r>
      <w:r w:rsidRPr="00B3687E">
        <w:rPr>
          <w:color w:val="000000"/>
        </w:rPr>
        <w:t>.2. Устройство опорных элементов (в том числе колонн, стоек), препятствующих движению пешеходов.</w:t>
      </w:r>
    </w:p>
    <w:p w:rsidR="008E4E03" w:rsidRDefault="008E4E03" w:rsidP="008E4E03">
      <w:pPr>
        <w:pStyle w:val="af"/>
        <w:ind w:firstLine="709"/>
        <w:jc w:val="both"/>
        <w:rPr>
          <w:color w:val="000000"/>
        </w:rPr>
      </w:pPr>
      <w:r>
        <w:rPr>
          <w:color w:val="000000"/>
        </w:rPr>
        <w:t>2.14</w:t>
      </w:r>
      <w:r w:rsidRPr="00B3687E">
        <w:rPr>
          <w:color w:val="000000"/>
        </w:rPr>
        <w:t>.3. Прокладка сетей инженерно-технического обеспечения открытым способом по фасаду здания, выходящему на улицу.</w:t>
      </w:r>
    </w:p>
    <w:p w:rsidR="008E4E03" w:rsidRDefault="008E4E03" w:rsidP="008E4E03">
      <w:pPr>
        <w:pStyle w:val="af"/>
        <w:ind w:firstLine="709"/>
        <w:jc w:val="both"/>
        <w:rPr>
          <w:color w:val="000000"/>
        </w:rPr>
      </w:pPr>
      <w:r>
        <w:rPr>
          <w:color w:val="000000"/>
        </w:rPr>
        <w:t>2.14.4</w:t>
      </w:r>
      <w:r w:rsidRPr="00B3687E">
        <w:rPr>
          <w:color w:val="000000"/>
        </w:rPr>
        <w:t>. Использование балкона для устройства входной группы возможно после получения согласия собственника жилого помещения.</w:t>
      </w:r>
    </w:p>
    <w:p w:rsidR="008E4E03" w:rsidRPr="00B3687E" w:rsidRDefault="008E4E03" w:rsidP="008E4E03">
      <w:pPr>
        <w:pStyle w:val="af"/>
        <w:ind w:firstLine="709"/>
        <w:jc w:val="both"/>
        <w:rPr>
          <w:color w:val="000000"/>
        </w:rPr>
      </w:pPr>
      <w:r>
        <w:rPr>
          <w:color w:val="000000"/>
        </w:rPr>
        <w:t>2.14.5</w:t>
      </w:r>
      <w:r w:rsidRPr="00B3687E">
        <w:rPr>
          <w:color w:val="000000"/>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8E4E03" w:rsidRPr="00B3687E" w:rsidRDefault="008E4E03" w:rsidP="008E4E03">
      <w:pPr>
        <w:pStyle w:val="af"/>
        <w:ind w:firstLine="709"/>
        <w:jc w:val="both"/>
        <w:rPr>
          <w:color w:val="000000"/>
        </w:rPr>
      </w:pPr>
      <w:r>
        <w:rPr>
          <w:color w:val="000000"/>
        </w:rPr>
        <w:t xml:space="preserve">2.15. </w:t>
      </w:r>
      <w:r w:rsidRPr="00B3687E">
        <w:rPr>
          <w:color w:val="000000"/>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8E4E03" w:rsidRPr="00B3687E" w:rsidRDefault="008E4E03" w:rsidP="008E4E03">
      <w:pPr>
        <w:pStyle w:val="af"/>
        <w:ind w:firstLine="709"/>
        <w:jc w:val="both"/>
        <w:rPr>
          <w:color w:val="000000"/>
        </w:rPr>
      </w:pPr>
      <w:r w:rsidRPr="00B3687E">
        <w:rPr>
          <w:color w:val="000000"/>
        </w:rPr>
        <w:t>2.1</w:t>
      </w:r>
      <w:r>
        <w:rPr>
          <w:color w:val="000000"/>
        </w:rPr>
        <w:t>5</w:t>
      </w:r>
      <w:r w:rsidRPr="00B3687E">
        <w:rPr>
          <w:color w:val="000000"/>
        </w:rPr>
        <w:t>.1. Здания административного и общественно-культурного назначения.</w:t>
      </w:r>
    </w:p>
    <w:p w:rsidR="008E4E03" w:rsidRPr="00B3687E" w:rsidRDefault="008E4E03" w:rsidP="008E4E03">
      <w:pPr>
        <w:pStyle w:val="af"/>
        <w:ind w:firstLine="709"/>
        <w:jc w:val="both"/>
        <w:rPr>
          <w:color w:val="000000"/>
        </w:rPr>
      </w:pPr>
      <w:r w:rsidRPr="00B3687E">
        <w:rPr>
          <w:color w:val="000000"/>
        </w:rPr>
        <w:t>2.1</w:t>
      </w:r>
      <w:r>
        <w:rPr>
          <w:color w:val="000000"/>
        </w:rPr>
        <w:t>5</w:t>
      </w:r>
      <w:r w:rsidRPr="00B3687E">
        <w:rPr>
          <w:color w:val="000000"/>
        </w:rPr>
        <w:t>.2. Жилые здания.</w:t>
      </w:r>
    </w:p>
    <w:p w:rsidR="008E4E03" w:rsidRPr="00B3687E" w:rsidRDefault="008E4E03" w:rsidP="008E4E03">
      <w:pPr>
        <w:pStyle w:val="af"/>
        <w:ind w:firstLine="709"/>
        <w:jc w:val="both"/>
        <w:rPr>
          <w:color w:val="000000"/>
        </w:rPr>
      </w:pPr>
      <w:r w:rsidRPr="00B3687E">
        <w:rPr>
          <w:color w:val="000000"/>
        </w:rPr>
        <w:t>2.1</w:t>
      </w:r>
      <w:r>
        <w:rPr>
          <w:color w:val="000000"/>
        </w:rPr>
        <w:t>5</w:t>
      </w:r>
      <w:r w:rsidRPr="00B3687E">
        <w:rPr>
          <w:color w:val="000000"/>
        </w:rPr>
        <w:t>.3. Здания и сооружения производственного и иного назначения.</w:t>
      </w:r>
    </w:p>
    <w:p w:rsidR="008E4E03" w:rsidRPr="00B3687E" w:rsidRDefault="008E4E03" w:rsidP="008E4E03">
      <w:pPr>
        <w:pStyle w:val="af"/>
        <w:ind w:firstLine="709"/>
        <w:jc w:val="both"/>
        <w:rPr>
          <w:color w:val="000000"/>
        </w:rPr>
      </w:pPr>
      <w:r w:rsidRPr="00B3687E">
        <w:rPr>
          <w:color w:val="000000"/>
        </w:rPr>
        <w:t>2.1</w:t>
      </w:r>
      <w:r>
        <w:rPr>
          <w:color w:val="000000"/>
        </w:rPr>
        <w:t>5</w:t>
      </w:r>
      <w:r w:rsidRPr="00B3687E">
        <w:rPr>
          <w:color w:val="000000"/>
        </w:rPr>
        <w:t>.4. Постройки облегченного типа (торговые павильоны, киоски, гаражи и прочие аналогичные объекты).</w:t>
      </w:r>
    </w:p>
    <w:p w:rsidR="008E4E03" w:rsidRDefault="008E4E03" w:rsidP="008E4E03">
      <w:pPr>
        <w:pStyle w:val="af"/>
        <w:ind w:firstLine="709"/>
        <w:jc w:val="both"/>
        <w:rPr>
          <w:color w:val="000000"/>
        </w:rPr>
      </w:pPr>
      <w:r>
        <w:rPr>
          <w:color w:val="000000"/>
        </w:rPr>
        <w:t>2</w:t>
      </w:r>
      <w:r w:rsidRPr="00C66492">
        <w:rPr>
          <w:color w:val="000000"/>
        </w:rPr>
        <w:t>.</w:t>
      </w:r>
      <w:r>
        <w:rPr>
          <w:color w:val="000000"/>
        </w:rPr>
        <w:t>15</w:t>
      </w:r>
      <w:r w:rsidRPr="00C66492">
        <w:rPr>
          <w:color w:val="000000"/>
        </w:rPr>
        <w:t>.5. Ограды и другие стационарные архитектурные формы, размещенные на прилегающих к зданиям земельных участках.</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 В состав элементов фасадов зданий, подлежащих содержанию, входят:</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 xml:space="preserve">.1. </w:t>
      </w:r>
      <w:proofErr w:type="gramStart"/>
      <w:r w:rsidRPr="00C66492">
        <w:rPr>
          <w:color w:val="000000"/>
        </w:rPr>
        <w:t>Входные узлы (в том числе ступени, площадки, перила, козырьки над входом, ограждения, стены, двери)</w:t>
      </w:r>
      <w:r>
        <w:rPr>
          <w:color w:val="000000"/>
        </w:rPr>
        <w:t xml:space="preserve">, </w:t>
      </w:r>
      <w:r w:rsidRPr="00C66492">
        <w:rPr>
          <w:color w:val="000000"/>
        </w:rPr>
        <w:t>входы в подвальные помещения.</w:t>
      </w:r>
      <w:proofErr w:type="gramEnd"/>
      <w:r>
        <w:rPr>
          <w:color w:val="000000"/>
        </w:rPr>
        <w:t xml:space="preserve"> </w:t>
      </w:r>
      <w:r w:rsidRPr="00C66492">
        <w:rPr>
          <w:color w:val="000000"/>
        </w:rPr>
        <w:t>Стационарные ограждения, прилегающие к зданиям.</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w:t>
      </w:r>
      <w:r>
        <w:rPr>
          <w:color w:val="000000"/>
        </w:rPr>
        <w:t>2</w:t>
      </w:r>
      <w:r w:rsidRPr="00C66492">
        <w:rPr>
          <w:color w:val="000000"/>
        </w:rPr>
        <w:t xml:space="preserve">. Цоколь и </w:t>
      </w:r>
      <w:proofErr w:type="spellStart"/>
      <w:r w:rsidRPr="00C66492">
        <w:rPr>
          <w:color w:val="000000"/>
        </w:rPr>
        <w:t>отмостка</w:t>
      </w:r>
      <w:proofErr w:type="spellEnd"/>
      <w:r>
        <w:rPr>
          <w:color w:val="000000"/>
        </w:rPr>
        <w:t>, плоскости стен</w:t>
      </w:r>
      <w:r w:rsidRPr="00C66492">
        <w:rPr>
          <w:color w:val="000000"/>
        </w:rPr>
        <w:t>.</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w:t>
      </w:r>
      <w:r>
        <w:rPr>
          <w:color w:val="000000"/>
        </w:rPr>
        <w:t>3</w:t>
      </w:r>
      <w:r w:rsidRPr="00C66492">
        <w:rPr>
          <w:color w:val="000000"/>
        </w:rPr>
        <w:t>. Выступающие элементы фасадов (в том числе балконы, лоджии, эркеры, карнизы)</w:t>
      </w:r>
      <w:r>
        <w:rPr>
          <w:color w:val="000000"/>
        </w:rPr>
        <w:t>.</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w:t>
      </w:r>
      <w:r>
        <w:rPr>
          <w:color w:val="000000"/>
        </w:rPr>
        <w:t>4</w:t>
      </w:r>
      <w:r w:rsidRPr="00C66492">
        <w:rPr>
          <w:color w:val="000000"/>
        </w:rPr>
        <w:t xml:space="preserve">.Навесные металлические конструкции (в том числе </w:t>
      </w:r>
      <w:proofErr w:type="spellStart"/>
      <w:r w:rsidRPr="00C66492">
        <w:rPr>
          <w:color w:val="000000"/>
        </w:rPr>
        <w:t>флагодержатели</w:t>
      </w:r>
      <w:proofErr w:type="spellEnd"/>
      <w:r w:rsidRPr="00C66492">
        <w:rPr>
          <w:color w:val="000000"/>
        </w:rPr>
        <w:t>, анкеры, пожарные лестницы, вентиляционное оборудование).</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w:t>
      </w:r>
      <w:r>
        <w:rPr>
          <w:color w:val="000000"/>
        </w:rPr>
        <w:t>5</w:t>
      </w:r>
      <w:r w:rsidRPr="00C66492">
        <w:rPr>
          <w:color w:val="000000"/>
        </w:rPr>
        <w:t>. Кровли, включая вентиляционные и дымовые трубы, в том числе ограждающие решетки, выходы на кровлю.</w:t>
      </w:r>
      <w:r>
        <w:rPr>
          <w:color w:val="000000"/>
        </w:rPr>
        <w:t xml:space="preserve"> </w:t>
      </w:r>
      <w:r w:rsidRPr="00C66492">
        <w:rPr>
          <w:color w:val="000000"/>
        </w:rPr>
        <w:t>Водосточные трубы.</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w:t>
      </w:r>
      <w:r>
        <w:rPr>
          <w:color w:val="000000"/>
        </w:rPr>
        <w:t>6</w:t>
      </w:r>
      <w:r w:rsidRPr="00C66492">
        <w:rPr>
          <w:color w:val="000000"/>
        </w:rPr>
        <w:t>. Архитектурные детали и облицовка.</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w:t>
      </w:r>
      <w:r>
        <w:rPr>
          <w:color w:val="000000"/>
        </w:rPr>
        <w:t>7</w:t>
      </w:r>
      <w:r w:rsidRPr="00C66492">
        <w:rPr>
          <w:color w:val="000000"/>
        </w:rPr>
        <w:t>. Стекла, рамы, балконные двери</w:t>
      </w:r>
      <w:r>
        <w:rPr>
          <w:color w:val="000000"/>
        </w:rPr>
        <w:t>, о</w:t>
      </w:r>
      <w:r w:rsidRPr="00C66492">
        <w:rPr>
          <w:color w:val="000000"/>
        </w:rPr>
        <w:t>граждения балконов, лоджий.</w:t>
      </w:r>
    </w:p>
    <w:p w:rsidR="008E4E03" w:rsidRDefault="008E4E03" w:rsidP="008E4E03">
      <w:pPr>
        <w:pStyle w:val="af"/>
        <w:ind w:firstLine="709"/>
        <w:jc w:val="both"/>
        <w:rPr>
          <w:color w:val="000000"/>
        </w:rPr>
      </w:pPr>
      <w:r>
        <w:rPr>
          <w:color w:val="000000"/>
        </w:rPr>
        <w:t>2</w:t>
      </w:r>
      <w:r w:rsidRPr="00C66492">
        <w:rPr>
          <w:color w:val="000000"/>
        </w:rPr>
        <w:t>.</w:t>
      </w:r>
      <w:r>
        <w:rPr>
          <w:color w:val="000000"/>
        </w:rPr>
        <w:t>16</w:t>
      </w:r>
      <w:r w:rsidRPr="00C66492">
        <w:rPr>
          <w:color w:val="000000"/>
        </w:rPr>
        <w:t>.</w:t>
      </w:r>
      <w:r>
        <w:rPr>
          <w:color w:val="000000"/>
        </w:rPr>
        <w:t>8</w:t>
      </w:r>
      <w:r w:rsidRPr="00C66492">
        <w:rPr>
          <w:color w:val="000000"/>
        </w:rPr>
        <w:t>. Горизонтальные и вертикальные швы между панелями и блоками (фасады крупнопанельных и крупноблочных зданий).</w:t>
      </w:r>
    </w:p>
    <w:p w:rsidR="008E4E03" w:rsidRDefault="008E4E03" w:rsidP="008E4E03">
      <w:pPr>
        <w:pStyle w:val="af"/>
        <w:ind w:firstLine="709"/>
        <w:jc w:val="both"/>
        <w:rPr>
          <w:color w:val="000000"/>
        </w:rPr>
      </w:pPr>
      <w:proofErr w:type="gramStart"/>
      <w:r w:rsidRPr="00C66492">
        <w:rPr>
          <w:color w:val="000000"/>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color w:val="000000"/>
        </w:rPr>
        <w:t>флагодержателей</w:t>
      </w:r>
      <w:proofErr w:type="spellEnd"/>
      <w:r w:rsidRPr="00C66492">
        <w:rPr>
          <w:color w:val="000000"/>
        </w:rPr>
        <w:t>, анкеров, пожарных лестниц).</w:t>
      </w:r>
      <w:proofErr w:type="gramEnd"/>
    </w:p>
    <w:p w:rsidR="008E4E03" w:rsidRDefault="008E4E03" w:rsidP="008E4E03">
      <w:pPr>
        <w:pStyle w:val="af"/>
        <w:ind w:firstLine="709"/>
        <w:jc w:val="both"/>
        <w:rPr>
          <w:color w:val="000000"/>
        </w:rPr>
      </w:pPr>
      <w:r>
        <w:rPr>
          <w:color w:val="000000"/>
        </w:rPr>
        <w:lastRenderedPageBreak/>
        <w:t>2</w:t>
      </w:r>
      <w:r w:rsidRPr="003F68BC">
        <w:rPr>
          <w:color w:val="000000"/>
        </w:rPr>
        <w:t>.1</w:t>
      </w:r>
      <w:r>
        <w:rPr>
          <w:color w:val="000000"/>
        </w:rPr>
        <w:t>7</w:t>
      </w:r>
      <w:r w:rsidRPr="003F68BC">
        <w:rPr>
          <w:color w:val="000000"/>
        </w:rPr>
        <w:t xml:space="preserve">. Памятники и объекты монументального искусства, здания, являющиеся </w:t>
      </w:r>
      <w:r>
        <w:rPr>
          <w:color w:val="000000"/>
        </w:rPr>
        <w:t>п</w:t>
      </w:r>
      <w:r w:rsidRPr="003F68BC">
        <w:rPr>
          <w:color w:val="000000"/>
        </w:rPr>
        <w:t>амятниками архитектуры, истории и культуры, должны содержаться в надлежащем состоянии.</w:t>
      </w:r>
    </w:p>
    <w:p w:rsidR="008E4E03" w:rsidRDefault="008E4E03" w:rsidP="008E4E03">
      <w:pPr>
        <w:pStyle w:val="af"/>
        <w:ind w:firstLine="709"/>
        <w:jc w:val="both"/>
        <w:rPr>
          <w:color w:val="000000"/>
        </w:rPr>
      </w:pPr>
      <w:r>
        <w:rPr>
          <w:color w:val="000000"/>
        </w:rPr>
        <w:t>2</w:t>
      </w:r>
      <w:r w:rsidRPr="003F68BC">
        <w:rPr>
          <w:color w:val="000000"/>
        </w:rPr>
        <w:t>.</w:t>
      </w:r>
      <w:r>
        <w:rPr>
          <w:color w:val="000000"/>
        </w:rPr>
        <w:t>18</w:t>
      </w:r>
      <w:r w:rsidRPr="003F68BC">
        <w:rPr>
          <w:color w:val="000000"/>
        </w:rPr>
        <w:t xml:space="preserve">. На территории </w:t>
      </w:r>
      <w:proofErr w:type="spellStart"/>
      <w:r>
        <w:rPr>
          <w:color w:val="000000"/>
        </w:rPr>
        <w:t>Старобадиковского</w:t>
      </w:r>
      <w:proofErr w:type="spellEnd"/>
      <w:r>
        <w:rPr>
          <w:color w:val="000000"/>
        </w:rPr>
        <w:t xml:space="preserve"> сельского поселения </w:t>
      </w:r>
      <w:r w:rsidRPr="003F68BC">
        <w:rPr>
          <w:color w:val="000000"/>
        </w:rPr>
        <w:t>запрещается:</w:t>
      </w:r>
    </w:p>
    <w:p w:rsidR="008E4E03" w:rsidRDefault="008E4E03" w:rsidP="008E4E03">
      <w:pPr>
        <w:pStyle w:val="af"/>
        <w:ind w:firstLine="709"/>
        <w:jc w:val="both"/>
        <w:rPr>
          <w:color w:val="000000"/>
        </w:rPr>
      </w:pPr>
      <w:r>
        <w:rPr>
          <w:color w:val="000000"/>
        </w:rPr>
        <w:t>2</w:t>
      </w:r>
      <w:r w:rsidRPr="003F68BC">
        <w:rPr>
          <w:color w:val="000000"/>
        </w:rPr>
        <w:t>.1</w:t>
      </w:r>
      <w:r>
        <w:rPr>
          <w:color w:val="000000"/>
        </w:rPr>
        <w:t>8</w:t>
      </w:r>
      <w:r w:rsidRPr="003F68BC">
        <w:rPr>
          <w:color w:val="000000"/>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8E4E03" w:rsidRDefault="008E4E03" w:rsidP="008E4E03">
      <w:pPr>
        <w:pStyle w:val="af"/>
        <w:ind w:firstLine="709"/>
        <w:jc w:val="both"/>
        <w:rPr>
          <w:color w:val="000000"/>
        </w:rPr>
      </w:pPr>
      <w:r>
        <w:rPr>
          <w:color w:val="000000"/>
        </w:rPr>
        <w:t>2</w:t>
      </w:r>
      <w:r w:rsidRPr="003F68BC">
        <w:rPr>
          <w:color w:val="000000"/>
        </w:rPr>
        <w:t>.1</w:t>
      </w:r>
      <w:r>
        <w:rPr>
          <w:color w:val="000000"/>
        </w:rPr>
        <w:t>8</w:t>
      </w:r>
      <w:r w:rsidRPr="003F68BC">
        <w:rPr>
          <w:color w:val="000000"/>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8E4E03" w:rsidRDefault="008E4E03" w:rsidP="008E4E03">
      <w:pPr>
        <w:pStyle w:val="af"/>
        <w:ind w:firstLine="709"/>
        <w:jc w:val="both"/>
        <w:rPr>
          <w:color w:val="000000"/>
        </w:rPr>
      </w:pPr>
      <w:r w:rsidRPr="003F68BC">
        <w:rPr>
          <w:color w:val="000000"/>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8E4E03" w:rsidRDefault="008E4E03" w:rsidP="008E4E03">
      <w:pPr>
        <w:pStyle w:val="af"/>
        <w:ind w:firstLine="709"/>
        <w:jc w:val="both"/>
        <w:rPr>
          <w:color w:val="000000"/>
        </w:rPr>
      </w:pPr>
      <w:r>
        <w:rPr>
          <w:color w:val="000000"/>
        </w:rPr>
        <w:t>2</w:t>
      </w:r>
      <w:r w:rsidRPr="003F68BC">
        <w:rPr>
          <w:color w:val="000000"/>
        </w:rPr>
        <w:t>.1</w:t>
      </w:r>
      <w:r>
        <w:rPr>
          <w:color w:val="000000"/>
        </w:rPr>
        <w:t>8</w:t>
      </w:r>
      <w:r w:rsidRPr="003F68BC">
        <w:rPr>
          <w:color w:val="000000"/>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8E4E03" w:rsidRDefault="008E4E03" w:rsidP="008E4E03">
      <w:pPr>
        <w:pStyle w:val="af"/>
        <w:ind w:firstLine="709"/>
        <w:jc w:val="both"/>
        <w:rPr>
          <w:color w:val="000000"/>
        </w:rPr>
      </w:pPr>
      <w:r>
        <w:rPr>
          <w:color w:val="000000"/>
        </w:rPr>
        <w:t>2</w:t>
      </w:r>
      <w:r w:rsidRPr="003F68BC">
        <w:rPr>
          <w:color w:val="000000"/>
        </w:rPr>
        <w:t>.1</w:t>
      </w:r>
      <w:r>
        <w:rPr>
          <w:color w:val="000000"/>
        </w:rPr>
        <w:t>8</w:t>
      </w:r>
      <w:r w:rsidRPr="003F68BC">
        <w:rPr>
          <w:color w:val="000000"/>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8E4E03" w:rsidRDefault="008E4E03" w:rsidP="008E4E03">
      <w:pPr>
        <w:pStyle w:val="af"/>
        <w:ind w:firstLine="709"/>
        <w:jc w:val="both"/>
        <w:rPr>
          <w:color w:val="000000"/>
        </w:rPr>
      </w:pPr>
      <w:r>
        <w:rPr>
          <w:color w:val="000000"/>
        </w:rPr>
        <w:t>2</w:t>
      </w:r>
      <w:r w:rsidRPr="003F68BC">
        <w:rPr>
          <w:color w:val="000000"/>
        </w:rPr>
        <w:t>.1</w:t>
      </w:r>
      <w:r>
        <w:rPr>
          <w:color w:val="000000"/>
        </w:rPr>
        <w:t>8</w:t>
      </w:r>
      <w:r w:rsidRPr="003F68BC">
        <w:rPr>
          <w:color w:val="000000"/>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Pr="00A950DE">
          <w:rPr>
            <w:color w:val="000000"/>
          </w:rPr>
          <w:t>Градостроительного кодекса Российской Федерации</w:t>
        </w:r>
      </w:hyperlink>
      <w:r w:rsidRPr="00A950DE">
        <w:rPr>
          <w:color w:val="000000"/>
        </w:rPr>
        <w:t>,</w:t>
      </w:r>
      <w:r w:rsidRPr="003F68BC">
        <w:rPr>
          <w:color w:val="000000"/>
        </w:rPr>
        <w:t xml:space="preserve"> нормативных правовых актов </w:t>
      </w:r>
      <w:r>
        <w:rPr>
          <w:color w:val="000000"/>
        </w:rPr>
        <w:t>органов местного самоуправления</w:t>
      </w:r>
      <w:r w:rsidRPr="003F68BC">
        <w:rPr>
          <w:color w:val="000000"/>
        </w:rPr>
        <w:t>.</w:t>
      </w:r>
    </w:p>
    <w:p w:rsidR="008E4E03" w:rsidRDefault="008E4E03" w:rsidP="008E4E03">
      <w:pPr>
        <w:pStyle w:val="af"/>
        <w:ind w:firstLine="709"/>
        <w:jc w:val="both"/>
        <w:rPr>
          <w:color w:val="000000"/>
        </w:rPr>
      </w:pPr>
      <w:r>
        <w:rPr>
          <w:color w:val="000000"/>
        </w:rPr>
        <w:t>2</w:t>
      </w:r>
      <w:r w:rsidRPr="003F68BC">
        <w:rPr>
          <w:color w:val="000000"/>
        </w:rPr>
        <w:t>.1</w:t>
      </w:r>
      <w:r>
        <w:rPr>
          <w:color w:val="000000"/>
        </w:rPr>
        <w:t>8</w:t>
      </w:r>
      <w:r w:rsidRPr="003F68BC">
        <w:rPr>
          <w:color w:val="000000"/>
        </w:rPr>
        <w:t>.6. Складировать, размещать на открытом воздухе сыпучие материалы (грунт, песок, гипс, цемент и т.д.).</w:t>
      </w:r>
    </w:p>
    <w:p w:rsidR="008E4E03" w:rsidRDefault="008E4E03" w:rsidP="008E4E03">
      <w:pPr>
        <w:pStyle w:val="af"/>
        <w:ind w:firstLine="709"/>
        <w:jc w:val="both"/>
        <w:rPr>
          <w:color w:val="000000"/>
        </w:rPr>
      </w:pPr>
      <w:r>
        <w:rPr>
          <w:color w:val="000000"/>
        </w:rPr>
        <w:t>2</w:t>
      </w:r>
      <w:r w:rsidRPr="00122680">
        <w:rPr>
          <w:color w:val="000000"/>
        </w:rPr>
        <w:t>.</w:t>
      </w:r>
      <w:r>
        <w:rPr>
          <w:color w:val="000000"/>
        </w:rPr>
        <w:t>19.</w:t>
      </w:r>
      <w:r w:rsidRPr="00122680">
        <w:rPr>
          <w:color w:val="000000"/>
        </w:rPr>
        <w:t xml:space="preserve">Наружное освещение подразделяется </w:t>
      </w:r>
      <w:proofErr w:type="gramStart"/>
      <w:r w:rsidRPr="00122680">
        <w:rPr>
          <w:color w:val="000000"/>
        </w:rPr>
        <w:t>на</w:t>
      </w:r>
      <w:proofErr w:type="gramEnd"/>
      <w:r w:rsidRPr="00122680">
        <w:rPr>
          <w:color w:val="000000"/>
        </w:rPr>
        <w:t xml:space="preserve"> уличное, придомовое и козырьковое.</w:t>
      </w:r>
    </w:p>
    <w:p w:rsidR="008E4E03" w:rsidRDefault="008E4E03" w:rsidP="008E4E03">
      <w:pPr>
        <w:pStyle w:val="af"/>
        <w:ind w:firstLine="709"/>
        <w:jc w:val="both"/>
        <w:rPr>
          <w:color w:val="000000"/>
        </w:rPr>
      </w:pPr>
      <w:r w:rsidRPr="00122680">
        <w:rPr>
          <w:color w:val="000000"/>
        </w:rPr>
        <w:t>К элементам наружного освещения относятся: светильники, кронштейны, опоры, провода, кабель, источники питания.</w:t>
      </w:r>
    </w:p>
    <w:p w:rsidR="008E4E03" w:rsidRDefault="008E4E03" w:rsidP="008E4E03">
      <w:pPr>
        <w:pStyle w:val="af"/>
        <w:ind w:firstLine="709"/>
        <w:jc w:val="both"/>
        <w:rPr>
          <w:color w:val="000000"/>
        </w:rPr>
      </w:pPr>
      <w:r>
        <w:rPr>
          <w:color w:val="000000"/>
        </w:rPr>
        <w:t>2</w:t>
      </w:r>
      <w:r w:rsidRPr="00122680">
        <w:rPr>
          <w:color w:val="000000"/>
        </w:rPr>
        <w:t>.</w:t>
      </w:r>
      <w:r>
        <w:rPr>
          <w:color w:val="000000"/>
        </w:rPr>
        <w:t>20</w:t>
      </w:r>
      <w:r w:rsidRPr="00122680">
        <w:rPr>
          <w:color w:val="000000"/>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8E4E03" w:rsidRDefault="008E4E03" w:rsidP="008E4E03">
      <w:pPr>
        <w:pStyle w:val="af"/>
        <w:ind w:firstLine="709"/>
        <w:jc w:val="both"/>
        <w:rPr>
          <w:color w:val="000000"/>
        </w:rPr>
      </w:pPr>
      <w:r>
        <w:rPr>
          <w:color w:val="000000"/>
        </w:rPr>
        <w:t>2</w:t>
      </w:r>
      <w:r w:rsidRPr="00122680">
        <w:rPr>
          <w:color w:val="000000"/>
        </w:rPr>
        <w:t>.</w:t>
      </w:r>
      <w:r>
        <w:rPr>
          <w:color w:val="000000"/>
        </w:rPr>
        <w:t>21</w:t>
      </w:r>
      <w:r w:rsidRPr="00122680">
        <w:rPr>
          <w:color w:val="000000"/>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8E4E03" w:rsidRPr="0020286E" w:rsidRDefault="008E4E03" w:rsidP="008E4E03">
      <w:pPr>
        <w:pStyle w:val="af"/>
        <w:ind w:firstLine="709"/>
        <w:jc w:val="both"/>
        <w:rPr>
          <w:color w:val="000000"/>
        </w:rPr>
      </w:pPr>
      <w:r>
        <w:rPr>
          <w:color w:val="000000"/>
        </w:rPr>
        <w:t>2</w:t>
      </w:r>
      <w:r w:rsidRPr="00122680">
        <w:rPr>
          <w:color w:val="000000"/>
        </w:rPr>
        <w:t>.</w:t>
      </w:r>
      <w:r>
        <w:rPr>
          <w:color w:val="000000"/>
        </w:rPr>
        <w:t>22</w:t>
      </w:r>
      <w:r w:rsidRPr="00122680">
        <w:rPr>
          <w:color w:val="000000"/>
        </w:rPr>
        <w:t xml:space="preserve">. Организация уличного освещения осуществляется в соответствии с Национальным стандартом РФ ГОСТ </w:t>
      </w:r>
      <w:proofErr w:type="gramStart"/>
      <w:r w:rsidRPr="00122680">
        <w:rPr>
          <w:color w:val="000000"/>
        </w:rPr>
        <w:t>Р</w:t>
      </w:r>
      <w:proofErr w:type="gramEnd"/>
      <w:r w:rsidRPr="00122680">
        <w:rPr>
          <w:color w:val="000000"/>
        </w:rPr>
        <w:t xml:space="preserve"> 54944-2012 "Здания и сооружения. Методы измерения освещенности", утвержденным и введенным в действие </w:t>
      </w:r>
      <w:hyperlink r:id="rId19" w:history="1">
        <w:r w:rsidRPr="0020286E">
          <w:rPr>
            <w:color w:val="000000"/>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rPr>
        <w:t>.</w:t>
      </w:r>
    </w:p>
    <w:p w:rsidR="008E4E03" w:rsidRDefault="008E4E03" w:rsidP="008E4E03">
      <w:pPr>
        <w:pStyle w:val="af"/>
        <w:jc w:val="center"/>
        <w:rPr>
          <w:b/>
          <w:color w:val="000000"/>
        </w:rPr>
      </w:pPr>
      <w:r w:rsidRPr="003248CC">
        <w:rPr>
          <w:color w:val="4C4C4C"/>
        </w:rPr>
        <w:br/>
      </w:r>
      <w:r w:rsidRPr="00DF1E24">
        <w:rPr>
          <w:b/>
          <w:color w:val="000000"/>
        </w:rPr>
        <w:t xml:space="preserve">III. </w:t>
      </w:r>
      <w:r>
        <w:rPr>
          <w:b/>
          <w:color w:val="000000"/>
        </w:rPr>
        <w:t>Порядок содержания и эксплуатации объектов благоустройства</w:t>
      </w:r>
    </w:p>
    <w:p w:rsidR="008E4E03" w:rsidRDefault="008E4E03" w:rsidP="008E4E03">
      <w:pPr>
        <w:pStyle w:val="af"/>
        <w:jc w:val="center"/>
        <w:rPr>
          <w:b/>
          <w:color w:val="000000"/>
        </w:rPr>
      </w:pPr>
    </w:p>
    <w:p w:rsidR="008E4E03" w:rsidRDefault="008E4E03" w:rsidP="008E4E03">
      <w:pPr>
        <w:pStyle w:val="af"/>
        <w:ind w:firstLine="709"/>
        <w:jc w:val="both"/>
        <w:rPr>
          <w:color w:val="000000"/>
        </w:rPr>
      </w:pPr>
      <w:r w:rsidRPr="00946056">
        <w:rPr>
          <w:color w:val="000000"/>
        </w:rPr>
        <w:t>3.1. Содержание земельных участков.</w:t>
      </w:r>
    </w:p>
    <w:p w:rsidR="008E4E03" w:rsidRDefault="008E4E03" w:rsidP="008E4E03">
      <w:pPr>
        <w:pStyle w:val="af"/>
        <w:ind w:firstLine="709"/>
        <w:jc w:val="both"/>
        <w:rPr>
          <w:color w:val="000000"/>
        </w:rPr>
      </w:pPr>
      <w:r w:rsidRPr="00946056">
        <w:rPr>
          <w:color w:val="000000"/>
        </w:rPr>
        <w:t>3.1.1. Содержание территорий земельных участков включает в себя:</w:t>
      </w:r>
    </w:p>
    <w:p w:rsidR="008E4E03" w:rsidRDefault="008E4E03" w:rsidP="008E4E03">
      <w:pPr>
        <w:pStyle w:val="af"/>
        <w:ind w:firstLine="709"/>
        <w:jc w:val="both"/>
        <w:rPr>
          <w:color w:val="000000"/>
        </w:rPr>
      </w:pPr>
      <w:r w:rsidRPr="00946056">
        <w:rPr>
          <w:color w:val="000000"/>
        </w:rPr>
        <w:t>3.1.1.1. Ежедневную уборку от мусора, листвы, снега и льда (наледи).</w:t>
      </w:r>
    </w:p>
    <w:p w:rsidR="008E4E03" w:rsidRDefault="008E4E03" w:rsidP="008E4E03">
      <w:pPr>
        <w:pStyle w:val="af"/>
        <w:ind w:firstLine="709"/>
        <w:jc w:val="both"/>
        <w:rPr>
          <w:color w:val="000000"/>
        </w:rPr>
      </w:pPr>
      <w:r>
        <w:rPr>
          <w:color w:val="000000"/>
        </w:rPr>
        <w:t xml:space="preserve">3.1.1.2. Обработку </w:t>
      </w:r>
      <w:proofErr w:type="spellStart"/>
      <w:r>
        <w:rPr>
          <w:color w:val="000000"/>
        </w:rPr>
        <w:t>противо</w:t>
      </w:r>
      <w:proofErr w:type="spellEnd"/>
      <w:r>
        <w:rPr>
          <w:color w:val="000000"/>
        </w:rPr>
        <w:t xml:space="preserve"> </w:t>
      </w:r>
      <w:r w:rsidRPr="00946056">
        <w:rPr>
          <w:color w:val="000000"/>
        </w:rPr>
        <w:t>гололедными материалами покрытий проезжей части дорог, мостов, улиц, тротуаров, проездов, пешеходных территорий.</w:t>
      </w:r>
    </w:p>
    <w:p w:rsidR="008E4E03" w:rsidRDefault="008E4E03" w:rsidP="008E4E03">
      <w:pPr>
        <w:pStyle w:val="af"/>
        <w:ind w:firstLine="709"/>
        <w:jc w:val="both"/>
        <w:rPr>
          <w:color w:val="000000"/>
        </w:rPr>
      </w:pPr>
      <w:r w:rsidRPr="00946056">
        <w:rPr>
          <w:color w:val="000000"/>
        </w:rPr>
        <w:t>3.1.1.3. Сгребание и подметание снега.</w:t>
      </w:r>
    </w:p>
    <w:p w:rsidR="008E4E03" w:rsidRDefault="008E4E03" w:rsidP="008E4E03">
      <w:pPr>
        <w:pStyle w:val="af"/>
        <w:ind w:firstLine="709"/>
        <w:jc w:val="both"/>
        <w:rPr>
          <w:color w:val="000000"/>
        </w:rPr>
      </w:pPr>
      <w:r w:rsidRPr="00946056">
        <w:rPr>
          <w:color w:val="000000"/>
        </w:rPr>
        <w:t>3.1.1.4. Вывоз снега и льда (снежно-ледяных образований).</w:t>
      </w:r>
    </w:p>
    <w:p w:rsidR="008E4E03" w:rsidRDefault="008E4E03" w:rsidP="008E4E03">
      <w:pPr>
        <w:pStyle w:val="af"/>
        <w:ind w:firstLine="709"/>
        <w:jc w:val="both"/>
        <w:rPr>
          <w:color w:val="000000"/>
        </w:rPr>
      </w:pPr>
      <w:r w:rsidRPr="00946056">
        <w:rPr>
          <w:color w:val="000000"/>
        </w:rPr>
        <w:t>3.1.1.5. Содержание и уборку дорог и других объектов улично-дорожной сети.</w:t>
      </w:r>
    </w:p>
    <w:p w:rsidR="008E4E03" w:rsidRDefault="008E4E03" w:rsidP="008E4E03">
      <w:pPr>
        <w:pStyle w:val="af"/>
        <w:ind w:firstLine="709"/>
        <w:jc w:val="both"/>
        <w:rPr>
          <w:color w:val="000000"/>
        </w:rPr>
      </w:pPr>
      <w:r w:rsidRPr="00946056">
        <w:rPr>
          <w:color w:val="000000"/>
        </w:rPr>
        <w:lastRenderedPageBreak/>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8E4E03" w:rsidRDefault="008E4E03" w:rsidP="008E4E03">
      <w:pPr>
        <w:pStyle w:val="af"/>
        <w:ind w:firstLine="709"/>
        <w:jc w:val="both"/>
        <w:rPr>
          <w:color w:val="000000"/>
        </w:rPr>
      </w:pPr>
      <w:r w:rsidRPr="00946056">
        <w:rPr>
          <w:color w:val="000000"/>
        </w:rPr>
        <w:t>3.1.1.7. Уборку, мойку и дезинфекцию контейнеров, бункеров-накопителей и контейнерных площадок.</w:t>
      </w:r>
    </w:p>
    <w:p w:rsidR="008E4E03" w:rsidRDefault="008E4E03" w:rsidP="008E4E03">
      <w:pPr>
        <w:pStyle w:val="af"/>
        <w:ind w:firstLine="709"/>
        <w:jc w:val="both"/>
        <w:rPr>
          <w:color w:val="000000"/>
        </w:rPr>
      </w:pPr>
      <w:r w:rsidRPr="00946056">
        <w:rPr>
          <w:color w:val="000000"/>
        </w:rPr>
        <w:t xml:space="preserve">3.1.1.8. Установку и содержание в чистоте и технически исправном состоянии стационарных туалетов и </w:t>
      </w:r>
      <w:proofErr w:type="spellStart"/>
      <w:r w:rsidRPr="00946056">
        <w:rPr>
          <w:color w:val="000000"/>
        </w:rPr>
        <w:t>биотуалетов</w:t>
      </w:r>
      <w:proofErr w:type="spellEnd"/>
      <w:r w:rsidRPr="00946056">
        <w:rPr>
          <w:color w:val="000000"/>
        </w:rPr>
        <w:t>.</w:t>
      </w:r>
    </w:p>
    <w:p w:rsidR="008E4E03" w:rsidRDefault="008E4E03" w:rsidP="008E4E03">
      <w:pPr>
        <w:pStyle w:val="af"/>
        <w:ind w:firstLine="709"/>
        <w:jc w:val="both"/>
        <w:rPr>
          <w:color w:val="000000"/>
        </w:rPr>
      </w:pPr>
      <w:r w:rsidRPr="00946056">
        <w:rPr>
          <w:color w:val="000000"/>
        </w:rPr>
        <w:t>3.1.1.9. Отвод дождевых и талых вод.</w:t>
      </w:r>
    </w:p>
    <w:p w:rsidR="008E4E03" w:rsidRDefault="008E4E03" w:rsidP="008E4E03">
      <w:pPr>
        <w:pStyle w:val="af"/>
        <w:ind w:firstLine="709"/>
        <w:jc w:val="both"/>
        <w:rPr>
          <w:color w:val="000000"/>
        </w:rPr>
      </w:pPr>
      <w:r w:rsidRPr="00946056">
        <w:rPr>
          <w:color w:val="000000"/>
        </w:rPr>
        <w:t>3.1.1.10. Сбор и вывоз мусора и ТКО.</w:t>
      </w:r>
    </w:p>
    <w:p w:rsidR="008E4E03" w:rsidRDefault="008E4E03" w:rsidP="008E4E03">
      <w:pPr>
        <w:pStyle w:val="af"/>
        <w:ind w:firstLine="709"/>
        <w:jc w:val="both"/>
        <w:rPr>
          <w:color w:val="000000"/>
        </w:rPr>
      </w:pPr>
      <w:r w:rsidRPr="00946056">
        <w:rPr>
          <w:color w:val="000000"/>
        </w:rPr>
        <w:t>3.1.1.11. Удаление трупов животных с территории дорог и иных объектов улично-дорожной сети.</w:t>
      </w:r>
    </w:p>
    <w:p w:rsidR="008E4E03" w:rsidRDefault="008E4E03" w:rsidP="008E4E03">
      <w:pPr>
        <w:pStyle w:val="af"/>
        <w:ind w:firstLine="709"/>
        <w:jc w:val="both"/>
        <w:rPr>
          <w:color w:val="000000"/>
        </w:rPr>
      </w:pPr>
      <w:r w:rsidRPr="00946056">
        <w:rPr>
          <w:color w:val="000000"/>
        </w:rPr>
        <w:t>3.1.1.12. Обеспечение сохранности зеленых насаждений и уход за ними.</w:t>
      </w:r>
    </w:p>
    <w:p w:rsidR="008E4E03" w:rsidRDefault="008E4E03" w:rsidP="008E4E03">
      <w:pPr>
        <w:pStyle w:val="af"/>
        <w:ind w:firstLine="709"/>
        <w:jc w:val="both"/>
        <w:rPr>
          <w:color w:val="000000"/>
        </w:rPr>
      </w:pPr>
      <w:r w:rsidRPr="00946056">
        <w:rPr>
          <w:color w:val="000000"/>
        </w:rPr>
        <w:t>3.1.1.1</w:t>
      </w:r>
      <w:r>
        <w:rPr>
          <w:color w:val="000000"/>
        </w:rPr>
        <w:t>3</w:t>
      </w:r>
      <w:r w:rsidRPr="00946056">
        <w:rPr>
          <w:color w:val="000000"/>
        </w:rPr>
        <w:t>. Восстановление территорий после проведения строительных, ремонтных, земляных и иных работ.</w:t>
      </w:r>
    </w:p>
    <w:p w:rsidR="008E4E03" w:rsidRDefault="008E4E03" w:rsidP="008E4E03">
      <w:pPr>
        <w:pStyle w:val="af"/>
        <w:ind w:firstLine="709"/>
        <w:jc w:val="both"/>
        <w:rPr>
          <w:color w:val="000000"/>
        </w:rPr>
      </w:pPr>
      <w:r w:rsidRPr="00946056">
        <w:rPr>
          <w:color w:val="000000"/>
        </w:rPr>
        <w:t>3.1.1.1</w:t>
      </w:r>
      <w:r>
        <w:rPr>
          <w:color w:val="000000"/>
        </w:rPr>
        <w:t>4</w:t>
      </w:r>
      <w:r w:rsidRPr="00946056">
        <w:rPr>
          <w:color w:val="000000"/>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8E4E03" w:rsidRDefault="008E4E03" w:rsidP="008E4E03">
      <w:pPr>
        <w:pStyle w:val="af"/>
        <w:ind w:firstLine="709"/>
        <w:jc w:val="both"/>
        <w:rPr>
          <w:color w:val="000000"/>
        </w:rPr>
      </w:pPr>
      <w:r w:rsidRPr="00946056">
        <w:rPr>
          <w:color w:val="000000"/>
        </w:rPr>
        <w:t>3.1.1.1</w:t>
      </w:r>
      <w:r>
        <w:rPr>
          <w:color w:val="000000"/>
        </w:rPr>
        <w:t>5</w:t>
      </w:r>
      <w:r w:rsidRPr="00946056">
        <w:rPr>
          <w:color w:val="000000"/>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color w:val="000000"/>
        </w:rPr>
        <w:t>Р</w:t>
      </w:r>
      <w:proofErr w:type="gramEnd"/>
      <w:r w:rsidRPr="00946056">
        <w:rPr>
          <w:color w:val="000000"/>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color w:val="000000"/>
        </w:rPr>
        <w:t>Р</w:t>
      </w:r>
      <w:proofErr w:type="gramEnd"/>
      <w:r w:rsidRPr="00946056">
        <w:rPr>
          <w:color w:val="000000"/>
        </w:rPr>
        <w:t xml:space="preserve"> 50597-93).</w:t>
      </w:r>
    </w:p>
    <w:p w:rsidR="008E4E03" w:rsidRDefault="008E4E03" w:rsidP="008E4E03">
      <w:pPr>
        <w:pStyle w:val="af"/>
        <w:ind w:firstLine="709"/>
        <w:jc w:val="both"/>
        <w:rPr>
          <w:color w:val="000000"/>
        </w:rPr>
      </w:pPr>
      <w:r w:rsidRPr="00946056">
        <w:rPr>
          <w:color w:val="000000"/>
        </w:rPr>
        <w:t>3.1.1.1</w:t>
      </w:r>
      <w:r>
        <w:rPr>
          <w:color w:val="000000"/>
        </w:rPr>
        <w:t>6</w:t>
      </w:r>
      <w:r w:rsidRPr="00946056">
        <w:rPr>
          <w:color w:val="000000"/>
        </w:rPr>
        <w:t>. Очистку водоотводных канав на прилегающих территориях частных домовладений.</w:t>
      </w:r>
    </w:p>
    <w:p w:rsidR="008E4E03" w:rsidRDefault="008E4E03" w:rsidP="008E4E03">
      <w:pPr>
        <w:pStyle w:val="af"/>
        <w:ind w:firstLine="709"/>
        <w:jc w:val="both"/>
        <w:rPr>
          <w:color w:val="000000"/>
        </w:rPr>
      </w:pPr>
      <w:r w:rsidRPr="00946056">
        <w:rPr>
          <w:color w:val="000000"/>
        </w:rPr>
        <w:t>3.1.1.1</w:t>
      </w:r>
      <w:r>
        <w:rPr>
          <w:color w:val="000000"/>
        </w:rPr>
        <w:t>7</w:t>
      </w:r>
      <w:r w:rsidRPr="00946056">
        <w:rPr>
          <w:color w:val="000000"/>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8E4E03" w:rsidRDefault="008E4E03" w:rsidP="008E4E03">
      <w:pPr>
        <w:pStyle w:val="af"/>
        <w:ind w:firstLine="709"/>
        <w:jc w:val="both"/>
        <w:rPr>
          <w:color w:val="000000"/>
        </w:rPr>
      </w:pPr>
      <w:r w:rsidRPr="00946056">
        <w:rPr>
          <w:color w:val="000000"/>
        </w:rPr>
        <w:t>3.2. Содержание дорог.</w:t>
      </w:r>
    </w:p>
    <w:p w:rsidR="008E4E03" w:rsidRDefault="008E4E03" w:rsidP="008E4E03">
      <w:pPr>
        <w:pStyle w:val="af"/>
        <w:ind w:firstLine="709"/>
        <w:jc w:val="both"/>
        <w:rPr>
          <w:color w:val="000000"/>
        </w:rPr>
      </w:pPr>
      <w:r w:rsidRPr="00946056">
        <w:rPr>
          <w:color w:val="000000"/>
        </w:rPr>
        <w:t xml:space="preserve">3.2.1. Содержание автомобильных дорог осуществляется в соответствии с </w:t>
      </w:r>
      <w:hyperlink r:id="rId20" w:history="1">
        <w:r w:rsidRPr="00CE7EB4">
          <w:rPr>
            <w:color w:val="000000"/>
          </w:rPr>
          <w:t>Классификацией работ по капитальному ремонту, ремонту и содержанию автомобильных дорог</w:t>
        </w:r>
      </w:hyperlink>
      <w:r w:rsidRPr="00CE7EB4">
        <w:rPr>
          <w:color w:val="000000"/>
        </w:rPr>
        <w:t>, утвержденной </w:t>
      </w:r>
      <w:hyperlink r:id="rId21" w:history="1">
        <w:r w:rsidRPr="00CE7EB4">
          <w:rPr>
            <w:color w:val="000000"/>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color w:val="000000"/>
        </w:rPr>
        <w:t>.</w:t>
      </w:r>
    </w:p>
    <w:p w:rsidR="008E4E03" w:rsidRDefault="008E4E03" w:rsidP="008E4E03">
      <w:pPr>
        <w:pStyle w:val="af"/>
        <w:ind w:firstLine="709"/>
        <w:jc w:val="both"/>
        <w:rPr>
          <w:color w:val="000000"/>
        </w:rPr>
      </w:pPr>
      <w:r w:rsidRPr="00946056">
        <w:rPr>
          <w:color w:val="000000"/>
        </w:rPr>
        <w:t xml:space="preserve">3.2.2. Эксплуатационное состояние автомобильных дорог и улиц должно соответствовать требованиям ГОСТ </w:t>
      </w:r>
      <w:proofErr w:type="gramStart"/>
      <w:r w:rsidRPr="00946056">
        <w:rPr>
          <w:color w:val="000000"/>
        </w:rPr>
        <w:t>Р</w:t>
      </w:r>
      <w:proofErr w:type="gramEnd"/>
      <w:r w:rsidRPr="00946056">
        <w:rPr>
          <w:color w:val="000000"/>
        </w:rPr>
        <w:t xml:space="preserve"> 5</w:t>
      </w:r>
      <w:r>
        <w:rPr>
          <w:color w:val="000000"/>
        </w:rPr>
        <w:t xml:space="preserve">2766-2007 </w:t>
      </w:r>
      <w:hyperlink r:id="rId22" w:history="1">
        <w:r w:rsidRPr="00CE7EB4">
          <w:rPr>
            <w:color w:val="000000"/>
          </w:rPr>
          <w:t xml:space="preserve"> "</w:t>
        </w:r>
        <w:r>
          <w:rPr>
            <w:color w:val="000000"/>
          </w:rPr>
          <w:t>Дороги автомобильные общего пользования. Элементы обустройства</w:t>
        </w:r>
        <w:r w:rsidRPr="00CE7EB4">
          <w:rPr>
            <w:color w:val="000000"/>
          </w:rPr>
          <w:t>"</w:t>
        </w:r>
      </w:hyperlink>
      <w:r w:rsidRPr="00946056">
        <w:rPr>
          <w:color w:val="000000"/>
        </w:rPr>
        <w:t>.</w:t>
      </w:r>
    </w:p>
    <w:p w:rsidR="008E4E03" w:rsidRDefault="008E4E03" w:rsidP="008E4E03">
      <w:pPr>
        <w:pStyle w:val="af"/>
        <w:ind w:firstLine="709"/>
        <w:jc w:val="both"/>
        <w:rPr>
          <w:color w:val="000000"/>
        </w:rPr>
      </w:pPr>
      <w:r w:rsidRPr="00946056">
        <w:rPr>
          <w:color w:val="000000"/>
        </w:rPr>
        <w:t>3.3. Содержание сооружений, зданий и их фасадов.</w:t>
      </w:r>
    </w:p>
    <w:p w:rsidR="008E4E03" w:rsidRDefault="008E4E03" w:rsidP="008E4E03">
      <w:pPr>
        <w:pStyle w:val="af"/>
        <w:ind w:firstLine="709"/>
        <w:jc w:val="both"/>
        <w:rPr>
          <w:color w:val="000000"/>
        </w:rPr>
      </w:pPr>
      <w:r w:rsidRPr="00946056">
        <w:rPr>
          <w:color w:val="000000"/>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8E4E03" w:rsidRDefault="008E4E03" w:rsidP="008E4E03">
      <w:pPr>
        <w:pStyle w:val="af"/>
        <w:ind w:firstLine="709"/>
        <w:jc w:val="both"/>
        <w:rPr>
          <w:color w:val="000000"/>
        </w:rPr>
      </w:pPr>
      <w:r w:rsidRPr="00946056">
        <w:rPr>
          <w:color w:val="000000"/>
        </w:rPr>
        <w:t>3.3.</w:t>
      </w:r>
      <w:r>
        <w:rPr>
          <w:color w:val="000000"/>
        </w:rPr>
        <w:t>2</w:t>
      </w:r>
      <w:r w:rsidRPr="00946056">
        <w:rPr>
          <w:color w:val="000000"/>
        </w:rPr>
        <w:t>. При содержании фасадов зданий и сооружений не допускается:</w:t>
      </w:r>
    </w:p>
    <w:p w:rsidR="008E4E03" w:rsidRDefault="008E4E03" w:rsidP="008E4E03">
      <w:pPr>
        <w:pStyle w:val="af"/>
        <w:ind w:firstLine="709"/>
        <w:jc w:val="both"/>
        <w:rPr>
          <w:color w:val="000000"/>
        </w:rPr>
      </w:pPr>
      <w:r w:rsidRPr="00946056">
        <w:rPr>
          <w:color w:val="000000"/>
        </w:rPr>
        <w:t>3.3.</w:t>
      </w:r>
      <w:r>
        <w:rPr>
          <w:color w:val="000000"/>
        </w:rPr>
        <w:t>2</w:t>
      </w:r>
      <w:r w:rsidRPr="00946056">
        <w:rPr>
          <w:color w:val="000000"/>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8E4E03" w:rsidRDefault="008E4E03" w:rsidP="008E4E03">
      <w:pPr>
        <w:pStyle w:val="af"/>
        <w:ind w:firstLine="709"/>
        <w:jc w:val="both"/>
        <w:rPr>
          <w:color w:val="000000"/>
        </w:rPr>
      </w:pPr>
      <w:r w:rsidRPr="00946056">
        <w:rPr>
          <w:color w:val="000000"/>
        </w:rPr>
        <w:t>3.3.</w:t>
      </w:r>
      <w:r>
        <w:rPr>
          <w:color w:val="000000"/>
        </w:rPr>
        <w:t>2</w:t>
      </w:r>
      <w:r w:rsidRPr="00946056">
        <w:rPr>
          <w:color w:val="000000"/>
        </w:rPr>
        <w:t>.2. Повреждение (отсутствие) архитектурных и художественно-скульптур</w:t>
      </w:r>
      <w:r>
        <w:rPr>
          <w:color w:val="000000"/>
        </w:rPr>
        <w:t>ных деталей зданий и сооружений</w:t>
      </w:r>
      <w:r w:rsidRPr="00946056">
        <w:rPr>
          <w:color w:val="000000"/>
        </w:rPr>
        <w:t>.</w:t>
      </w:r>
    </w:p>
    <w:p w:rsidR="008E4E03" w:rsidRDefault="008E4E03" w:rsidP="008E4E03">
      <w:pPr>
        <w:pStyle w:val="af"/>
        <w:ind w:firstLine="709"/>
        <w:jc w:val="both"/>
        <w:rPr>
          <w:color w:val="000000"/>
        </w:rPr>
      </w:pPr>
      <w:r w:rsidRPr="00946056">
        <w:rPr>
          <w:color w:val="000000"/>
        </w:rPr>
        <w:lastRenderedPageBreak/>
        <w:t>3.3.</w:t>
      </w:r>
      <w:r>
        <w:rPr>
          <w:color w:val="000000"/>
        </w:rPr>
        <w:t>2</w:t>
      </w:r>
      <w:r w:rsidRPr="00946056">
        <w:rPr>
          <w:color w:val="000000"/>
        </w:rPr>
        <w:t>.3. Нарушение герметизации межпанельных стыков.</w:t>
      </w:r>
    </w:p>
    <w:p w:rsidR="008E4E03" w:rsidRDefault="008E4E03" w:rsidP="008E4E03">
      <w:pPr>
        <w:pStyle w:val="af"/>
        <w:ind w:firstLine="709"/>
        <w:jc w:val="both"/>
        <w:rPr>
          <w:color w:val="000000"/>
        </w:rPr>
      </w:pPr>
      <w:r w:rsidRPr="00946056">
        <w:rPr>
          <w:color w:val="000000"/>
        </w:rPr>
        <w:t>3.3.</w:t>
      </w:r>
      <w:r>
        <w:rPr>
          <w:color w:val="000000"/>
        </w:rPr>
        <w:t>2</w:t>
      </w:r>
      <w:r w:rsidRPr="00946056">
        <w:rPr>
          <w:color w:val="000000"/>
        </w:rPr>
        <w:t>.4. Повреждение (отслоение, загрязнение) штукатурки, облицовки, окрасочного слоя цокольной части фасадов, зданий или сооружений.</w:t>
      </w:r>
    </w:p>
    <w:p w:rsidR="008E4E03" w:rsidRDefault="008E4E03" w:rsidP="008E4E03">
      <w:pPr>
        <w:pStyle w:val="af"/>
        <w:ind w:firstLine="709"/>
        <w:jc w:val="both"/>
        <w:rPr>
          <w:color w:val="000000"/>
        </w:rPr>
      </w:pPr>
      <w:r w:rsidRPr="00946056">
        <w:rPr>
          <w:color w:val="000000"/>
        </w:rPr>
        <w:t>3.3.</w:t>
      </w:r>
      <w:r>
        <w:rPr>
          <w:color w:val="000000"/>
        </w:rPr>
        <w:t>2</w:t>
      </w:r>
      <w:r w:rsidRPr="00946056">
        <w:rPr>
          <w:color w:val="000000"/>
        </w:rPr>
        <w:t xml:space="preserve">.5. </w:t>
      </w:r>
      <w:proofErr w:type="gramStart"/>
      <w:r w:rsidRPr="00946056">
        <w:rPr>
          <w:color w:val="000000"/>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8E4E03" w:rsidRDefault="008E4E03" w:rsidP="008E4E03">
      <w:pPr>
        <w:pStyle w:val="af"/>
        <w:ind w:firstLine="709"/>
        <w:jc w:val="both"/>
        <w:rPr>
          <w:color w:val="000000"/>
        </w:rPr>
      </w:pPr>
      <w:r w:rsidRPr="00946056">
        <w:rPr>
          <w:color w:val="000000"/>
        </w:rPr>
        <w:t>3.3.</w:t>
      </w:r>
      <w:r>
        <w:rPr>
          <w:color w:val="000000"/>
        </w:rPr>
        <w:t>2</w:t>
      </w:r>
      <w:r w:rsidRPr="00946056">
        <w:rPr>
          <w:color w:val="000000"/>
        </w:rPr>
        <w:t>.6. Разрушение ограждений балконов, в том числе лоджий.</w:t>
      </w:r>
    </w:p>
    <w:p w:rsidR="008E4E03" w:rsidRDefault="008E4E03" w:rsidP="008E4E03">
      <w:pPr>
        <w:pStyle w:val="af"/>
        <w:ind w:firstLine="709"/>
        <w:jc w:val="both"/>
        <w:rPr>
          <w:color w:val="000000"/>
        </w:rPr>
      </w:pPr>
      <w:r w:rsidRPr="00946056">
        <w:rPr>
          <w:color w:val="000000"/>
        </w:rPr>
        <w:t>3.3.</w:t>
      </w:r>
      <w:r>
        <w:rPr>
          <w:color w:val="000000"/>
        </w:rPr>
        <w:t>3</w:t>
      </w:r>
      <w:r w:rsidRPr="00946056">
        <w:rPr>
          <w:color w:val="000000"/>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8E4E03" w:rsidRDefault="008E4E03" w:rsidP="008E4E03">
      <w:pPr>
        <w:pStyle w:val="af"/>
        <w:ind w:firstLine="709"/>
        <w:jc w:val="both"/>
        <w:rPr>
          <w:color w:val="000000"/>
        </w:rPr>
      </w:pPr>
      <w:r w:rsidRPr="00946056">
        <w:rPr>
          <w:color w:val="000000"/>
        </w:rPr>
        <w:t>3.3.</w:t>
      </w:r>
      <w:r>
        <w:rPr>
          <w:color w:val="000000"/>
        </w:rPr>
        <w:t>4</w:t>
      </w:r>
      <w:r w:rsidRPr="00946056">
        <w:rPr>
          <w:color w:val="000000"/>
        </w:rPr>
        <w:t xml:space="preserve">. </w:t>
      </w:r>
      <w:proofErr w:type="gramStart"/>
      <w:r w:rsidRPr="00946056">
        <w:rPr>
          <w:color w:val="000000"/>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color w:val="000000"/>
        </w:rPr>
        <w:t xml:space="preserve"> Работы по ремонту должны выполняться в соответствии с действующим законодательством.</w:t>
      </w:r>
    </w:p>
    <w:p w:rsidR="008E4E03" w:rsidRDefault="008E4E03" w:rsidP="008E4E03">
      <w:pPr>
        <w:pStyle w:val="af"/>
        <w:ind w:firstLine="709"/>
        <w:jc w:val="both"/>
        <w:rPr>
          <w:color w:val="000000"/>
        </w:rPr>
      </w:pPr>
      <w:r w:rsidRPr="00946056">
        <w:rPr>
          <w:color w:val="000000"/>
        </w:rPr>
        <w:t>3.3.</w:t>
      </w:r>
      <w:r>
        <w:rPr>
          <w:color w:val="000000"/>
        </w:rPr>
        <w:t>5</w:t>
      </w:r>
      <w:r w:rsidRPr="00946056">
        <w:rPr>
          <w:color w:val="000000"/>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8E4E03" w:rsidRDefault="008E4E03" w:rsidP="008E4E03">
      <w:pPr>
        <w:pStyle w:val="af"/>
        <w:ind w:firstLine="709"/>
        <w:jc w:val="both"/>
        <w:rPr>
          <w:color w:val="000000"/>
        </w:rPr>
      </w:pPr>
      <w:r w:rsidRPr="00946056">
        <w:rPr>
          <w:color w:val="000000"/>
        </w:rPr>
        <w:t>3.3.</w:t>
      </w:r>
      <w:r>
        <w:rPr>
          <w:color w:val="000000"/>
        </w:rPr>
        <w:t>6</w:t>
      </w:r>
      <w:r w:rsidRPr="00946056">
        <w:rPr>
          <w:color w:val="000000"/>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Pr>
          <w:color w:val="000000"/>
        </w:rPr>
        <w:t xml:space="preserve"> поселения</w:t>
      </w:r>
      <w:r w:rsidRPr="00946056">
        <w:rPr>
          <w:color w:val="000000"/>
        </w:rPr>
        <w:t>. Указатели и номера домов должны содержаться в чистоте и исправном состоянии.</w:t>
      </w:r>
    </w:p>
    <w:p w:rsidR="008E4E03" w:rsidRDefault="008E4E03" w:rsidP="008E4E03">
      <w:pPr>
        <w:pStyle w:val="af"/>
        <w:ind w:firstLine="709"/>
        <w:jc w:val="both"/>
        <w:rPr>
          <w:color w:val="000000"/>
        </w:rPr>
      </w:pPr>
      <w:r w:rsidRPr="00946056">
        <w:rPr>
          <w:color w:val="000000"/>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8E4E03" w:rsidRDefault="008E4E03" w:rsidP="008E4E03">
      <w:pPr>
        <w:pStyle w:val="af"/>
        <w:ind w:firstLine="709"/>
        <w:jc w:val="both"/>
        <w:rPr>
          <w:color w:val="000000"/>
        </w:rPr>
      </w:pPr>
      <w:r w:rsidRPr="00946056">
        <w:rPr>
          <w:color w:val="000000"/>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946056">
        <w:rPr>
          <w:color w:val="000000"/>
        </w:rPr>
        <w:t>.</w:t>
      </w:r>
    </w:p>
    <w:p w:rsidR="008E4E03" w:rsidRDefault="008E4E03" w:rsidP="008E4E03">
      <w:pPr>
        <w:pStyle w:val="af"/>
        <w:ind w:firstLine="709"/>
        <w:jc w:val="both"/>
        <w:rPr>
          <w:color w:val="000000"/>
        </w:rPr>
      </w:pPr>
      <w:r w:rsidRPr="00946056">
        <w:rPr>
          <w:color w:val="000000"/>
        </w:rPr>
        <w:t>3.3.</w:t>
      </w:r>
      <w:r>
        <w:rPr>
          <w:color w:val="000000"/>
        </w:rPr>
        <w:t>7</w:t>
      </w:r>
      <w:r w:rsidRPr="00946056">
        <w:rPr>
          <w:color w:val="000000"/>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8E4E03" w:rsidRDefault="008E4E03" w:rsidP="008E4E03">
      <w:pPr>
        <w:pStyle w:val="af"/>
        <w:ind w:firstLine="709"/>
        <w:jc w:val="both"/>
        <w:rPr>
          <w:color w:val="000000"/>
        </w:rPr>
      </w:pPr>
      <w:r w:rsidRPr="00946056">
        <w:rPr>
          <w:color w:val="000000"/>
        </w:rPr>
        <w:t>3.4. Содержание частного жилищного фонда.</w:t>
      </w:r>
    </w:p>
    <w:p w:rsidR="008E4E03" w:rsidRDefault="008E4E03" w:rsidP="008E4E03">
      <w:pPr>
        <w:pStyle w:val="af"/>
        <w:ind w:firstLine="709"/>
        <w:jc w:val="both"/>
        <w:rPr>
          <w:color w:val="000000"/>
        </w:rPr>
      </w:pPr>
      <w:r w:rsidRPr="00946056">
        <w:rPr>
          <w:color w:val="000000"/>
        </w:rPr>
        <w:t>3.4.1. Собственники частного жилищного фонда, если иное не предусмотрено законом или договором, обязаны:</w:t>
      </w:r>
    </w:p>
    <w:p w:rsidR="008E4E03" w:rsidRDefault="008E4E03" w:rsidP="008E4E03">
      <w:pPr>
        <w:pStyle w:val="af"/>
        <w:ind w:firstLine="709"/>
        <w:jc w:val="both"/>
        <w:rPr>
          <w:color w:val="000000"/>
        </w:rPr>
      </w:pPr>
      <w:r w:rsidRPr="00946056">
        <w:rPr>
          <w:color w:val="000000"/>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8E4E03" w:rsidRDefault="008E4E03" w:rsidP="008E4E03">
      <w:pPr>
        <w:pStyle w:val="af"/>
        <w:ind w:firstLine="709"/>
        <w:jc w:val="both"/>
        <w:rPr>
          <w:color w:val="000000"/>
        </w:rPr>
      </w:pPr>
      <w:r w:rsidRPr="00946056">
        <w:rPr>
          <w:color w:val="000000"/>
        </w:rPr>
        <w:t>3.4.1.2. Иметь на жилом доме номерной знак и поддерживать его в исправном состоянии.</w:t>
      </w:r>
    </w:p>
    <w:p w:rsidR="008E4E03" w:rsidRDefault="008E4E03" w:rsidP="008E4E03">
      <w:pPr>
        <w:pStyle w:val="af"/>
        <w:ind w:firstLine="709"/>
        <w:jc w:val="both"/>
        <w:rPr>
          <w:color w:val="000000"/>
        </w:rPr>
      </w:pPr>
      <w:r w:rsidRPr="00946056">
        <w:rPr>
          <w:color w:val="000000"/>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color w:val="000000"/>
        </w:rPr>
        <w:t>окашивание</w:t>
      </w:r>
      <w:proofErr w:type="spellEnd"/>
      <w:r w:rsidRPr="00946056">
        <w:rPr>
          <w:color w:val="000000"/>
        </w:rPr>
        <w:t>.</w:t>
      </w:r>
    </w:p>
    <w:p w:rsidR="008E4E03" w:rsidRDefault="008E4E03" w:rsidP="008E4E03">
      <w:pPr>
        <w:pStyle w:val="af"/>
        <w:ind w:firstLine="709"/>
        <w:jc w:val="both"/>
        <w:rPr>
          <w:color w:val="000000"/>
        </w:rPr>
      </w:pPr>
      <w:r w:rsidRPr="00946056">
        <w:rPr>
          <w:color w:val="000000"/>
        </w:rPr>
        <w:t xml:space="preserve">3.4.1.4. Содержать в порядке зеленые насаждения в пределах землеотвода, проводить санитарную обрезку кустарников и деревьев, </w:t>
      </w:r>
      <w:r>
        <w:rPr>
          <w:color w:val="000000"/>
        </w:rPr>
        <w:t xml:space="preserve">спил </w:t>
      </w:r>
      <w:proofErr w:type="spellStart"/>
      <w:r>
        <w:rPr>
          <w:color w:val="000000"/>
        </w:rPr>
        <w:t>старовозрастных</w:t>
      </w:r>
      <w:proofErr w:type="spellEnd"/>
      <w:r>
        <w:rPr>
          <w:color w:val="000000"/>
        </w:rPr>
        <w:t xml:space="preserve"> ветхих деревьев, </w:t>
      </w:r>
      <w:r w:rsidRPr="00946056">
        <w:rPr>
          <w:color w:val="000000"/>
        </w:rPr>
        <w:t>не допускать посадок деревьев в охранной зоне газопроводов, кабельных и воздушных линий электропередачи и других инженерных сетей.</w:t>
      </w:r>
    </w:p>
    <w:p w:rsidR="008E4E03" w:rsidRDefault="008E4E03" w:rsidP="008E4E03">
      <w:pPr>
        <w:pStyle w:val="af"/>
        <w:ind w:firstLine="709"/>
        <w:jc w:val="both"/>
        <w:rPr>
          <w:color w:val="000000"/>
        </w:rPr>
      </w:pPr>
      <w:r w:rsidRPr="00946056">
        <w:rPr>
          <w:color w:val="000000"/>
        </w:rPr>
        <w:lastRenderedPageBreak/>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color w:val="000000"/>
        </w:rPr>
        <w:t>канализования</w:t>
      </w:r>
      <w:proofErr w:type="spellEnd"/>
      <w:r w:rsidRPr="00946056">
        <w:rPr>
          <w:color w:val="000000"/>
        </w:rPr>
        <w:t xml:space="preserve"> местную канализацию, помойную яму, туалет, содержать их в чистоте и порядке, регулярно производить их очистку и дезинфекцию.</w:t>
      </w:r>
    </w:p>
    <w:p w:rsidR="008E4E03" w:rsidRDefault="008E4E03" w:rsidP="008E4E03">
      <w:pPr>
        <w:pStyle w:val="af"/>
        <w:ind w:firstLine="709"/>
        <w:jc w:val="both"/>
        <w:rPr>
          <w:color w:val="000000"/>
        </w:rPr>
      </w:pPr>
      <w:r w:rsidRPr="00946056">
        <w:rPr>
          <w:color w:val="000000"/>
        </w:rPr>
        <w:t>3.4.1.6. Не допускать захламления прилегающей территории отходами производства и потребления.</w:t>
      </w:r>
    </w:p>
    <w:p w:rsidR="008E4E03" w:rsidRDefault="008E4E03" w:rsidP="008E4E03">
      <w:pPr>
        <w:pStyle w:val="af"/>
        <w:ind w:firstLine="709"/>
        <w:jc w:val="both"/>
        <w:rPr>
          <w:color w:val="000000"/>
        </w:rPr>
      </w:pPr>
      <w:r w:rsidRPr="00946056">
        <w:rPr>
          <w:color w:val="000000"/>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8E4E03" w:rsidRDefault="008E4E03" w:rsidP="008E4E03">
      <w:pPr>
        <w:pStyle w:val="af"/>
        <w:ind w:firstLine="709"/>
        <w:jc w:val="both"/>
        <w:rPr>
          <w:color w:val="000000"/>
        </w:rPr>
      </w:pPr>
      <w:r w:rsidRPr="00946056">
        <w:rPr>
          <w:color w:val="000000"/>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Pr>
          <w:color w:val="000000"/>
        </w:rPr>
        <w:t xml:space="preserve">корма для животных, грунт, </w:t>
      </w:r>
      <w:r w:rsidRPr="00946056">
        <w:rPr>
          <w:color w:val="000000"/>
        </w:rPr>
        <w:t>удобрения и ин</w:t>
      </w:r>
      <w:r>
        <w:rPr>
          <w:color w:val="000000"/>
        </w:rPr>
        <w:t>ое имущество</w:t>
      </w:r>
      <w:r w:rsidRPr="00946056">
        <w:rPr>
          <w:color w:val="000000"/>
        </w:rPr>
        <w:t>.</w:t>
      </w:r>
    </w:p>
    <w:p w:rsidR="008E4E03" w:rsidRDefault="008E4E03" w:rsidP="008E4E03">
      <w:pPr>
        <w:pStyle w:val="af"/>
        <w:ind w:firstLine="709"/>
        <w:jc w:val="both"/>
        <w:rPr>
          <w:color w:val="000000"/>
        </w:rPr>
      </w:pPr>
      <w:r w:rsidRPr="00946056">
        <w:rPr>
          <w:color w:val="000000"/>
        </w:rPr>
        <w:t>3.</w:t>
      </w:r>
      <w:r>
        <w:rPr>
          <w:color w:val="000000"/>
        </w:rPr>
        <w:t>5</w:t>
      </w:r>
      <w:r w:rsidRPr="00946056">
        <w:rPr>
          <w:color w:val="000000"/>
        </w:rPr>
        <w:t>.</w:t>
      </w:r>
      <w:r>
        <w:rPr>
          <w:color w:val="000000"/>
        </w:rPr>
        <w:t xml:space="preserve"> Содержание устройств наружного освещения.</w:t>
      </w:r>
    </w:p>
    <w:p w:rsidR="008E4E03" w:rsidRDefault="008E4E03" w:rsidP="008E4E03">
      <w:pPr>
        <w:pStyle w:val="af"/>
        <w:ind w:firstLine="709"/>
        <w:jc w:val="both"/>
        <w:rPr>
          <w:color w:val="000000"/>
        </w:rPr>
      </w:pPr>
      <w:r>
        <w:rPr>
          <w:color w:val="000000"/>
        </w:rPr>
        <w:t>3.5.1.</w:t>
      </w:r>
      <w:r w:rsidRPr="00946056">
        <w:rPr>
          <w:color w:val="000000"/>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color w:val="000000"/>
        </w:rPr>
        <w:t xml:space="preserve"> администрация </w:t>
      </w:r>
      <w:proofErr w:type="spellStart"/>
      <w:r>
        <w:rPr>
          <w:color w:val="000000"/>
        </w:rPr>
        <w:t>Старобадиковского</w:t>
      </w:r>
      <w:proofErr w:type="spellEnd"/>
      <w:r>
        <w:rPr>
          <w:color w:val="000000"/>
        </w:rPr>
        <w:t xml:space="preserve"> сельского поселения</w:t>
      </w:r>
      <w:r w:rsidRPr="00946056">
        <w:rPr>
          <w:color w:val="000000"/>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8E4E03" w:rsidRDefault="008E4E03" w:rsidP="008E4E03">
      <w:pPr>
        <w:pStyle w:val="af"/>
        <w:ind w:firstLine="709"/>
        <w:jc w:val="both"/>
        <w:rPr>
          <w:color w:val="000000"/>
        </w:rPr>
      </w:pPr>
      <w:r w:rsidRPr="00946056">
        <w:rPr>
          <w:color w:val="000000"/>
        </w:rPr>
        <w:t>3.5.</w:t>
      </w:r>
      <w:r>
        <w:rPr>
          <w:color w:val="000000"/>
        </w:rPr>
        <w:t>2</w:t>
      </w:r>
      <w:r w:rsidRPr="00946056">
        <w:rPr>
          <w:color w:val="000000"/>
        </w:rPr>
        <w:t xml:space="preserve">. Запрещается самовольное подсоединение и </w:t>
      </w:r>
      <w:r w:rsidRPr="00390267">
        <w:rPr>
          <w:color w:val="000000"/>
        </w:rPr>
        <w:t>подключение</w:t>
      </w:r>
      <w:r w:rsidRPr="00946056">
        <w:rPr>
          <w:color w:val="000000"/>
        </w:rPr>
        <w:t xml:space="preserve"> проводов и кабелей к сетям и устройствам наружного освещения.</w:t>
      </w:r>
    </w:p>
    <w:p w:rsidR="008E4E03" w:rsidRDefault="008E4E03" w:rsidP="008E4E03">
      <w:pPr>
        <w:pStyle w:val="af"/>
        <w:ind w:firstLine="709"/>
        <w:jc w:val="both"/>
        <w:rPr>
          <w:color w:val="000000"/>
        </w:rPr>
      </w:pPr>
      <w:r w:rsidRPr="00946056">
        <w:rPr>
          <w:color w:val="000000"/>
        </w:rPr>
        <w:t>3.5.</w:t>
      </w:r>
      <w:r>
        <w:rPr>
          <w:color w:val="000000"/>
        </w:rPr>
        <w:t>3</w:t>
      </w:r>
      <w:r w:rsidRPr="00946056">
        <w:rPr>
          <w:color w:val="000000"/>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8E4E03" w:rsidRDefault="008E4E03" w:rsidP="008E4E03">
      <w:pPr>
        <w:pStyle w:val="af"/>
        <w:ind w:firstLine="709"/>
        <w:jc w:val="both"/>
        <w:rPr>
          <w:color w:val="000000"/>
        </w:rPr>
      </w:pPr>
      <w:r w:rsidRPr="00946056">
        <w:rPr>
          <w:color w:val="000000"/>
        </w:rPr>
        <w:t>При замене опор электроснабжения указанные конструкции должны быть демонтированы и вывезены владельцами сетей в течение 3 суток.</w:t>
      </w:r>
    </w:p>
    <w:p w:rsidR="008E4E03" w:rsidRDefault="008E4E03" w:rsidP="008E4E03">
      <w:pPr>
        <w:pStyle w:val="af"/>
        <w:ind w:firstLine="709"/>
        <w:jc w:val="both"/>
        <w:rPr>
          <w:color w:val="000000"/>
        </w:rPr>
      </w:pPr>
      <w:r w:rsidRPr="00946056">
        <w:rPr>
          <w:color w:val="000000"/>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8E4E03" w:rsidRDefault="008E4E03" w:rsidP="008E4E03">
      <w:pPr>
        <w:pStyle w:val="af"/>
        <w:ind w:firstLine="709"/>
        <w:jc w:val="both"/>
        <w:rPr>
          <w:color w:val="000000"/>
        </w:rPr>
      </w:pPr>
      <w:r>
        <w:rPr>
          <w:color w:val="000000"/>
        </w:rPr>
        <w:t xml:space="preserve">3.5.4. </w:t>
      </w:r>
      <w:r w:rsidRPr="00946056">
        <w:rPr>
          <w:color w:val="000000"/>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Pr>
          <w:color w:val="000000"/>
        </w:rPr>
        <w:t xml:space="preserve"> </w:t>
      </w:r>
      <w:r w:rsidRPr="00946056">
        <w:rPr>
          <w:color w:val="000000"/>
        </w:rPr>
        <w:t>Не допускается эксплуатация сетей и устройств наружного освещения при наличии обрывов проводов, повреждений опор, изоляторов.</w:t>
      </w:r>
    </w:p>
    <w:p w:rsidR="008E4E03" w:rsidRDefault="008E4E03" w:rsidP="008E4E03">
      <w:pPr>
        <w:pStyle w:val="af"/>
        <w:ind w:firstLine="709"/>
        <w:jc w:val="both"/>
        <w:rPr>
          <w:color w:val="000000"/>
        </w:rPr>
      </w:pPr>
      <w:r>
        <w:rPr>
          <w:color w:val="000000"/>
        </w:rPr>
        <w:t>3.5.5</w:t>
      </w:r>
      <w:r w:rsidRPr="00946056">
        <w:rPr>
          <w:color w:val="000000"/>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8E4E03" w:rsidRDefault="008E4E03" w:rsidP="008E4E03">
      <w:pPr>
        <w:pStyle w:val="af"/>
        <w:ind w:firstLine="709"/>
        <w:jc w:val="both"/>
        <w:rPr>
          <w:color w:val="000000"/>
        </w:rPr>
      </w:pPr>
      <w:r w:rsidRPr="00946056">
        <w:rPr>
          <w:color w:val="000000"/>
        </w:rPr>
        <w:t>3.5.</w:t>
      </w:r>
      <w:r>
        <w:rPr>
          <w:color w:val="000000"/>
        </w:rPr>
        <w:t>6</w:t>
      </w:r>
      <w:r w:rsidRPr="00946056">
        <w:rPr>
          <w:color w:val="000000"/>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46056">
        <w:rPr>
          <w:color w:val="000000"/>
        </w:rPr>
        <w:t>отключение</w:t>
      </w:r>
      <w:proofErr w:type="gramEnd"/>
      <w:r w:rsidRPr="00946056">
        <w:rPr>
          <w:color w:val="000000"/>
        </w:rPr>
        <w:t xml:space="preserve"> и бесперебойную работу устройств наружного освещения в </w:t>
      </w:r>
      <w:r>
        <w:rPr>
          <w:color w:val="000000"/>
        </w:rPr>
        <w:t xml:space="preserve">темное </w:t>
      </w:r>
      <w:r w:rsidRPr="00946056">
        <w:rPr>
          <w:color w:val="000000"/>
        </w:rPr>
        <w:t>время</w:t>
      </w:r>
      <w:r>
        <w:rPr>
          <w:color w:val="000000"/>
        </w:rPr>
        <w:t xml:space="preserve"> суток</w:t>
      </w:r>
      <w:r w:rsidRPr="00946056">
        <w:rPr>
          <w:color w:val="000000"/>
        </w:rPr>
        <w:t>.</w:t>
      </w:r>
    </w:p>
    <w:p w:rsidR="008E4E03" w:rsidRDefault="008E4E03" w:rsidP="008E4E03">
      <w:pPr>
        <w:pStyle w:val="af"/>
        <w:ind w:firstLine="709"/>
        <w:jc w:val="both"/>
        <w:rPr>
          <w:color w:val="000000"/>
        </w:rPr>
      </w:pPr>
      <w:r w:rsidRPr="00946056">
        <w:rPr>
          <w:color w:val="000000"/>
        </w:rPr>
        <w:t>3.5.</w:t>
      </w:r>
      <w:r>
        <w:rPr>
          <w:color w:val="000000"/>
        </w:rPr>
        <w:t>7</w:t>
      </w:r>
      <w:r w:rsidRPr="00946056">
        <w:rPr>
          <w:color w:val="000000"/>
        </w:rPr>
        <w:t xml:space="preserve">. </w:t>
      </w:r>
      <w:proofErr w:type="gramStart"/>
      <w:r w:rsidRPr="00946056">
        <w:rPr>
          <w:color w:val="000000"/>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8E4E03" w:rsidRDefault="008E4E03" w:rsidP="008E4E03">
      <w:pPr>
        <w:pStyle w:val="af"/>
        <w:ind w:firstLine="709"/>
        <w:jc w:val="both"/>
        <w:rPr>
          <w:color w:val="000000"/>
        </w:rPr>
      </w:pPr>
      <w:r w:rsidRPr="00946056">
        <w:rPr>
          <w:color w:val="000000"/>
        </w:rPr>
        <w:t>3.5.</w:t>
      </w:r>
      <w:r>
        <w:rPr>
          <w:color w:val="000000"/>
        </w:rPr>
        <w:t>7</w:t>
      </w:r>
      <w:r w:rsidRPr="00946056">
        <w:rPr>
          <w:color w:val="000000"/>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8E4E03" w:rsidRDefault="008E4E03" w:rsidP="008E4E03">
      <w:pPr>
        <w:pStyle w:val="af"/>
        <w:ind w:firstLine="709"/>
        <w:jc w:val="both"/>
        <w:rPr>
          <w:color w:val="000000"/>
        </w:rPr>
      </w:pPr>
      <w:r w:rsidRPr="00946056">
        <w:rPr>
          <w:color w:val="000000"/>
        </w:rPr>
        <w:lastRenderedPageBreak/>
        <w:t>3.5.</w:t>
      </w:r>
      <w:r>
        <w:rPr>
          <w:color w:val="000000"/>
        </w:rPr>
        <w:t>7</w:t>
      </w:r>
      <w:r w:rsidRPr="00946056">
        <w:rPr>
          <w:color w:val="000000"/>
        </w:rPr>
        <w:t>.2. Следить за включением и отключением освещения в соответствии с установленным порядком.</w:t>
      </w:r>
    </w:p>
    <w:p w:rsidR="008E4E03" w:rsidRDefault="008E4E03" w:rsidP="008E4E03">
      <w:pPr>
        <w:pStyle w:val="af"/>
        <w:ind w:firstLine="709"/>
        <w:jc w:val="both"/>
        <w:rPr>
          <w:color w:val="000000"/>
        </w:rPr>
      </w:pPr>
      <w:r w:rsidRPr="00946056">
        <w:rPr>
          <w:color w:val="000000"/>
        </w:rPr>
        <w:t>3.5.</w:t>
      </w:r>
      <w:r>
        <w:rPr>
          <w:color w:val="000000"/>
        </w:rPr>
        <w:t>7</w:t>
      </w:r>
      <w:r w:rsidRPr="00946056">
        <w:rPr>
          <w:color w:val="000000"/>
        </w:rPr>
        <w:t>.3. Соблюдать правила установки, содержания, размещения и эксплуатации наружного освещения и оформления.</w:t>
      </w:r>
    </w:p>
    <w:p w:rsidR="008E4E03" w:rsidRDefault="008E4E03" w:rsidP="008E4E03">
      <w:pPr>
        <w:pStyle w:val="af"/>
        <w:ind w:firstLine="709"/>
        <w:jc w:val="both"/>
        <w:rPr>
          <w:color w:val="000000"/>
        </w:rPr>
      </w:pPr>
      <w:r>
        <w:rPr>
          <w:color w:val="000000"/>
        </w:rPr>
        <w:t>3.5.7</w:t>
      </w:r>
      <w:r w:rsidRPr="00946056">
        <w:rPr>
          <w:color w:val="000000"/>
        </w:rPr>
        <w:t>.4. Своевременно производить замену фонарей наружного освещения.</w:t>
      </w:r>
    </w:p>
    <w:p w:rsidR="008E4E03" w:rsidRDefault="008E4E03" w:rsidP="008E4E03">
      <w:pPr>
        <w:pStyle w:val="af"/>
        <w:ind w:firstLine="709"/>
        <w:jc w:val="both"/>
        <w:rPr>
          <w:color w:val="000000"/>
        </w:rPr>
      </w:pPr>
      <w:r w:rsidRPr="00946056">
        <w:rPr>
          <w:color w:val="000000"/>
        </w:rPr>
        <w:t>3.5.</w:t>
      </w:r>
      <w:r>
        <w:rPr>
          <w:color w:val="000000"/>
        </w:rPr>
        <w:t>8</w:t>
      </w:r>
      <w:r w:rsidRPr="00946056">
        <w:rPr>
          <w:color w:val="000000"/>
        </w:rPr>
        <w:t xml:space="preserve">. Процент недействующих светильников на улицах не должен превышать </w:t>
      </w:r>
      <w:r>
        <w:rPr>
          <w:color w:val="000000"/>
        </w:rPr>
        <w:t>3</w:t>
      </w:r>
      <w:r w:rsidRPr="00946056">
        <w:rPr>
          <w:color w:val="000000"/>
        </w:rPr>
        <w:t>0%. Не допускается расположение неработающих светильников подряд, один за другим.</w:t>
      </w:r>
    </w:p>
    <w:p w:rsidR="008E4E03" w:rsidRDefault="008E4E03" w:rsidP="008E4E03">
      <w:pPr>
        <w:pStyle w:val="af"/>
        <w:ind w:firstLine="709"/>
        <w:jc w:val="both"/>
        <w:rPr>
          <w:color w:val="000000"/>
        </w:rPr>
      </w:pPr>
      <w:r w:rsidRPr="00946056">
        <w:rPr>
          <w:color w:val="000000"/>
        </w:rPr>
        <w:t>3.5.</w:t>
      </w:r>
      <w:r>
        <w:rPr>
          <w:color w:val="000000"/>
        </w:rPr>
        <w:t>9</w:t>
      </w:r>
      <w:r w:rsidRPr="00946056">
        <w:rPr>
          <w:color w:val="000000"/>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8E4E03" w:rsidRDefault="008E4E03" w:rsidP="008E4E03">
      <w:pPr>
        <w:pStyle w:val="af"/>
        <w:ind w:firstLine="709"/>
        <w:jc w:val="both"/>
        <w:rPr>
          <w:color w:val="000000"/>
        </w:rPr>
      </w:pPr>
      <w:r w:rsidRPr="00946056">
        <w:rPr>
          <w:color w:val="000000"/>
        </w:rPr>
        <w:t>3.5.1</w:t>
      </w:r>
      <w:r>
        <w:rPr>
          <w:color w:val="000000"/>
        </w:rPr>
        <w:t>0</w:t>
      </w:r>
      <w:r w:rsidRPr="00946056">
        <w:rPr>
          <w:color w:val="000000"/>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8E4E03" w:rsidRDefault="008E4E03" w:rsidP="008E4E03">
      <w:pPr>
        <w:pStyle w:val="af"/>
        <w:ind w:firstLine="709"/>
        <w:jc w:val="both"/>
        <w:rPr>
          <w:color w:val="000000"/>
        </w:rPr>
      </w:pPr>
      <w:r w:rsidRPr="00946056">
        <w:rPr>
          <w:color w:val="000000"/>
        </w:rPr>
        <w:t>3.5.1</w:t>
      </w:r>
      <w:r>
        <w:rPr>
          <w:color w:val="000000"/>
        </w:rPr>
        <w:t>1</w:t>
      </w:r>
      <w:r w:rsidRPr="00946056">
        <w:rPr>
          <w:color w:val="000000"/>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8E4E03" w:rsidRDefault="008E4E03" w:rsidP="008E4E03">
      <w:pPr>
        <w:pStyle w:val="af"/>
        <w:ind w:firstLine="709"/>
        <w:jc w:val="both"/>
        <w:rPr>
          <w:color w:val="000000"/>
        </w:rPr>
      </w:pPr>
      <w:r w:rsidRPr="00946056">
        <w:rPr>
          <w:color w:val="000000"/>
        </w:rPr>
        <w:t>3.5.1</w:t>
      </w:r>
      <w:r>
        <w:rPr>
          <w:color w:val="000000"/>
        </w:rPr>
        <w:t>2</w:t>
      </w:r>
      <w:r w:rsidRPr="00946056">
        <w:rPr>
          <w:color w:val="000000"/>
        </w:rPr>
        <w:t xml:space="preserve">. В охранной зоне инженерных сетей производится </w:t>
      </w:r>
      <w:proofErr w:type="spellStart"/>
      <w:r w:rsidRPr="00946056">
        <w:rPr>
          <w:color w:val="000000"/>
        </w:rPr>
        <w:t>окос</w:t>
      </w:r>
      <w:proofErr w:type="spellEnd"/>
      <w:r w:rsidRPr="00946056">
        <w:rPr>
          <w:color w:val="000000"/>
        </w:rPr>
        <w:t xml:space="preserve"> травы и уборка дикорастущей поросли собственниками (пользователями) инженерных сетей.</w:t>
      </w:r>
    </w:p>
    <w:p w:rsidR="008E4E03" w:rsidRDefault="008E4E03" w:rsidP="008E4E03">
      <w:pPr>
        <w:pStyle w:val="af"/>
        <w:ind w:firstLine="709"/>
        <w:jc w:val="both"/>
        <w:rPr>
          <w:color w:val="000000"/>
        </w:rPr>
      </w:pPr>
      <w:r w:rsidRPr="00946056">
        <w:rPr>
          <w:color w:val="000000"/>
        </w:rPr>
        <w:t>3.6. Содержание смотровых колодцев, водоотводящих сооружений.</w:t>
      </w:r>
    </w:p>
    <w:p w:rsidR="008E4E03" w:rsidRDefault="008E4E03" w:rsidP="008E4E03">
      <w:pPr>
        <w:pStyle w:val="af"/>
        <w:ind w:firstLine="709"/>
        <w:jc w:val="both"/>
        <w:rPr>
          <w:color w:val="000000"/>
        </w:rPr>
      </w:pPr>
      <w:r w:rsidRPr="00946056">
        <w:rPr>
          <w:color w:val="000000"/>
        </w:rPr>
        <w:t xml:space="preserve">3.6.1. Не допускаются засорение, заливание </w:t>
      </w:r>
      <w:r>
        <w:rPr>
          <w:color w:val="000000"/>
        </w:rPr>
        <w:t xml:space="preserve">смотровых </w:t>
      </w:r>
      <w:r w:rsidRPr="00946056">
        <w:rPr>
          <w:color w:val="000000"/>
        </w:rPr>
        <w:t>колодцев.</w:t>
      </w:r>
    </w:p>
    <w:p w:rsidR="008E4E03" w:rsidRDefault="008E4E03" w:rsidP="008E4E03">
      <w:pPr>
        <w:pStyle w:val="af"/>
        <w:ind w:firstLine="709"/>
        <w:jc w:val="both"/>
        <w:rPr>
          <w:color w:val="000000"/>
        </w:rPr>
      </w:pPr>
      <w:r w:rsidRPr="00946056">
        <w:rPr>
          <w:color w:val="000000"/>
        </w:rPr>
        <w:t>Профилактическое обследование смотровых колодцев и их очистка производятся не реже 1 раза в год.</w:t>
      </w:r>
    </w:p>
    <w:p w:rsidR="008E4E03" w:rsidRDefault="008E4E03" w:rsidP="008E4E03">
      <w:pPr>
        <w:pStyle w:val="af"/>
        <w:ind w:firstLine="709"/>
        <w:jc w:val="both"/>
        <w:rPr>
          <w:color w:val="000000"/>
        </w:rPr>
      </w:pPr>
      <w:r w:rsidRPr="00946056">
        <w:rPr>
          <w:color w:val="000000"/>
        </w:rPr>
        <w:t>3.6.</w:t>
      </w:r>
      <w:r>
        <w:rPr>
          <w:color w:val="000000"/>
        </w:rPr>
        <w:t>2</w:t>
      </w:r>
      <w:r w:rsidRPr="00946056">
        <w:rPr>
          <w:color w:val="000000"/>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8E4E03" w:rsidRDefault="008E4E03" w:rsidP="008E4E03">
      <w:pPr>
        <w:pStyle w:val="af"/>
        <w:ind w:firstLine="709"/>
        <w:jc w:val="both"/>
        <w:rPr>
          <w:color w:val="000000"/>
        </w:rPr>
      </w:pPr>
      <w:r w:rsidRPr="00946056">
        <w:rPr>
          <w:color w:val="000000"/>
        </w:rPr>
        <w:t>3.6.</w:t>
      </w:r>
      <w:r>
        <w:rPr>
          <w:color w:val="000000"/>
        </w:rPr>
        <w:t>3</w:t>
      </w:r>
      <w:r w:rsidRPr="00946056">
        <w:rPr>
          <w:color w:val="000000"/>
        </w:rPr>
        <w:t>. Коммуникационные колодцы, на которых разрушены крышки или</w:t>
      </w:r>
      <w:r>
        <w:rPr>
          <w:color w:val="000000"/>
        </w:rPr>
        <w:t xml:space="preserve"> люки</w:t>
      </w:r>
      <w:r w:rsidRPr="00946056">
        <w:rPr>
          <w:color w:val="000000"/>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8E4E03" w:rsidRDefault="008E4E03" w:rsidP="008E4E03">
      <w:pPr>
        <w:pStyle w:val="af"/>
        <w:ind w:firstLine="709"/>
        <w:jc w:val="both"/>
        <w:rPr>
          <w:color w:val="000000"/>
        </w:rPr>
      </w:pPr>
      <w:r w:rsidRPr="00946056">
        <w:rPr>
          <w:color w:val="000000"/>
        </w:rPr>
        <w:t>3.6.</w:t>
      </w:r>
      <w:r>
        <w:rPr>
          <w:color w:val="000000"/>
        </w:rPr>
        <w:t>4</w:t>
      </w:r>
      <w:r w:rsidRPr="00946056">
        <w:rPr>
          <w:color w:val="000000"/>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8E4E03" w:rsidRDefault="008E4E03" w:rsidP="008E4E03">
      <w:pPr>
        <w:pStyle w:val="af"/>
        <w:ind w:firstLine="709"/>
        <w:jc w:val="both"/>
        <w:rPr>
          <w:color w:val="000000"/>
        </w:rPr>
      </w:pPr>
      <w:r w:rsidRPr="00946056">
        <w:rPr>
          <w:color w:val="000000"/>
        </w:rPr>
        <w:t>Ликвидация последствий утечек выполняется силами и за счет владельцев поврежденных инженерных сетей.</w:t>
      </w:r>
    </w:p>
    <w:p w:rsidR="008E4E03" w:rsidRDefault="008E4E03" w:rsidP="008E4E03">
      <w:pPr>
        <w:pStyle w:val="af"/>
        <w:ind w:firstLine="709"/>
        <w:jc w:val="both"/>
        <w:rPr>
          <w:color w:val="000000"/>
        </w:rPr>
      </w:pPr>
      <w:r w:rsidRPr="00946056">
        <w:rPr>
          <w:color w:val="000000"/>
        </w:rPr>
        <w:t>3.7. Содержание садово-парковой мебели, садово-паркового оборудования и скульптур.</w:t>
      </w:r>
    </w:p>
    <w:p w:rsidR="008E4E03" w:rsidRDefault="008E4E03" w:rsidP="008E4E03">
      <w:pPr>
        <w:pStyle w:val="af"/>
        <w:ind w:firstLine="709"/>
        <w:jc w:val="both"/>
        <w:rPr>
          <w:color w:val="000000"/>
        </w:rPr>
      </w:pPr>
      <w:r w:rsidRPr="00946056">
        <w:rPr>
          <w:color w:val="000000"/>
        </w:rPr>
        <w:t>3.7.1. Объекты садово-парковой мебели, садово-паркового оборудования, в том числе</w:t>
      </w:r>
      <w:r>
        <w:rPr>
          <w:color w:val="000000"/>
        </w:rPr>
        <w:t xml:space="preserve"> летняя эстрада</w:t>
      </w:r>
      <w:r w:rsidRPr="00946056">
        <w:rPr>
          <w:color w:val="000000"/>
        </w:rPr>
        <w:t>, беседки, мостики, ограды, ворота, вазоны и другие малые архитектурные формы, должны находиться в чистом и исправном состоянии.</w:t>
      </w:r>
    </w:p>
    <w:p w:rsidR="008E4E03" w:rsidRDefault="008E4E03" w:rsidP="008E4E03">
      <w:pPr>
        <w:pStyle w:val="af"/>
        <w:ind w:firstLine="709"/>
        <w:jc w:val="both"/>
        <w:rPr>
          <w:color w:val="000000"/>
        </w:rPr>
      </w:pPr>
      <w:r w:rsidRPr="00946056">
        <w:rPr>
          <w:color w:val="000000"/>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8E4E03" w:rsidRDefault="008E4E03" w:rsidP="008E4E03">
      <w:pPr>
        <w:pStyle w:val="af"/>
        <w:ind w:firstLine="709"/>
        <w:jc w:val="both"/>
        <w:rPr>
          <w:color w:val="000000"/>
        </w:rPr>
      </w:pPr>
      <w:r w:rsidRPr="00946056">
        <w:rPr>
          <w:color w:val="000000"/>
        </w:rPr>
        <w:t>3.7.</w:t>
      </w:r>
      <w:r>
        <w:rPr>
          <w:color w:val="000000"/>
        </w:rPr>
        <w:t>3</w:t>
      </w:r>
      <w:r w:rsidRPr="00946056">
        <w:rPr>
          <w:color w:val="000000"/>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8E4E03" w:rsidRDefault="008E4E03" w:rsidP="008E4E03">
      <w:pPr>
        <w:pStyle w:val="af"/>
        <w:ind w:firstLine="709"/>
        <w:jc w:val="both"/>
        <w:rPr>
          <w:color w:val="000000"/>
        </w:rPr>
      </w:pPr>
      <w:r w:rsidRPr="00946056">
        <w:rPr>
          <w:color w:val="000000"/>
        </w:rPr>
        <w:t>3.8. Содержание некапитальных объектов.</w:t>
      </w:r>
    </w:p>
    <w:p w:rsidR="008E4E03" w:rsidRDefault="008E4E03" w:rsidP="008E4E03">
      <w:pPr>
        <w:pStyle w:val="af"/>
        <w:ind w:firstLine="709"/>
        <w:jc w:val="both"/>
        <w:rPr>
          <w:color w:val="000000"/>
        </w:rPr>
      </w:pPr>
      <w:r w:rsidRPr="00946056">
        <w:rPr>
          <w:color w:val="000000"/>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8E4E03" w:rsidRDefault="008E4E03" w:rsidP="008E4E03">
      <w:pPr>
        <w:pStyle w:val="af"/>
        <w:ind w:firstLine="709"/>
        <w:jc w:val="both"/>
        <w:rPr>
          <w:color w:val="000000"/>
        </w:rPr>
      </w:pPr>
      <w:r w:rsidRPr="00946056">
        <w:rPr>
          <w:color w:val="000000"/>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8E4E03" w:rsidRDefault="008E4E03" w:rsidP="008E4E03">
      <w:pPr>
        <w:pStyle w:val="af"/>
        <w:ind w:firstLine="709"/>
        <w:jc w:val="both"/>
        <w:rPr>
          <w:color w:val="000000"/>
        </w:rPr>
      </w:pPr>
      <w:r w:rsidRPr="00946056">
        <w:rPr>
          <w:color w:val="000000"/>
        </w:rPr>
        <w:lastRenderedPageBreak/>
        <w:t>3.8.2. Юридические и физические лица, которые являются собственниками некапитальных объектов, должны:</w:t>
      </w:r>
    </w:p>
    <w:p w:rsidR="008E4E03" w:rsidRDefault="008E4E03" w:rsidP="008E4E03">
      <w:pPr>
        <w:pStyle w:val="af"/>
        <w:ind w:firstLine="709"/>
        <w:jc w:val="both"/>
        <w:rPr>
          <w:color w:val="000000"/>
        </w:rPr>
      </w:pPr>
      <w:r w:rsidRPr="00946056">
        <w:rPr>
          <w:color w:val="000000"/>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color w:val="000000"/>
        </w:rPr>
        <w:t>определенных</w:t>
      </w:r>
      <w:proofErr w:type="gramEnd"/>
      <w:r w:rsidRPr="00946056">
        <w:rPr>
          <w:color w:val="000000"/>
        </w:rPr>
        <w:t xml:space="preserve"> проектной документацией.</w:t>
      </w:r>
    </w:p>
    <w:p w:rsidR="008E4E03" w:rsidRDefault="008E4E03" w:rsidP="008E4E03">
      <w:pPr>
        <w:pStyle w:val="af"/>
        <w:ind w:firstLine="709"/>
        <w:jc w:val="both"/>
        <w:rPr>
          <w:color w:val="000000"/>
        </w:rPr>
      </w:pPr>
      <w:r w:rsidRPr="00946056">
        <w:rPr>
          <w:color w:val="000000"/>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8E4E03" w:rsidRDefault="008E4E03" w:rsidP="008E4E03">
      <w:pPr>
        <w:pStyle w:val="af"/>
        <w:ind w:firstLine="709"/>
        <w:jc w:val="both"/>
        <w:rPr>
          <w:color w:val="000000"/>
        </w:rPr>
      </w:pPr>
      <w:r w:rsidRPr="00946056">
        <w:rPr>
          <w:color w:val="000000"/>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8E4E03" w:rsidRDefault="008E4E03" w:rsidP="008E4E03">
      <w:pPr>
        <w:pStyle w:val="af"/>
        <w:ind w:firstLine="709"/>
        <w:jc w:val="both"/>
        <w:rPr>
          <w:color w:val="000000"/>
        </w:rPr>
      </w:pPr>
      <w:r w:rsidRPr="00946056">
        <w:rPr>
          <w:color w:val="000000"/>
        </w:rPr>
        <w:t>3.8.3. Юридическим и физическим лицам, которые являются собственниками некапитальных объектов, запрещается:</w:t>
      </w:r>
    </w:p>
    <w:p w:rsidR="008E4E03" w:rsidRDefault="008E4E03" w:rsidP="008E4E03">
      <w:pPr>
        <w:pStyle w:val="af"/>
        <w:ind w:firstLine="709"/>
        <w:jc w:val="both"/>
        <w:rPr>
          <w:color w:val="000000"/>
        </w:rPr>
      </w:pPr>
      <w:r w:rsidRPr="00946056">
        <w:rPr>
          <w:color w:val="000000"/>
        </w:rPr>
        <w:t>3.8.3.1. Возводить к временным сооружениям пристройки, козырьки, навесы и прочие конструкции, не предусмотренные проектами.</w:t>
      </w:r>
    </w:p>
    <w:p w:rsidR="008E4E03" w:rsidRDefault="008E4E03" w:rsidP="008E4E03">
      <w:pPr>
        <w:pStyle w:val="af"/>
        <w:ind w:firstLine="709"/>
        <w:jc w:val="both"/>
        <w:rPr>
          <w:color w:val="000000"/>
        </w:rPr>
      </w:pPr>
      <w:r w:rsidRPr="00946056">
        <w:rPr>
          <w:color w:val="000000"/>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8E4E03" w:rsidRDefault="008E4E03" w:rsidP="008E4E03">
      <w:pPr>
        <w:pStyle w:val="af"/>
        <w:ind w:firstLine="709"/>
        <w:jc w:val="both"/>
        <w:rPr>
          <w:color w:val="000000"/>
        </w:rPr>
      </w:pPr>
      <w:r w:rsidRPr="00946056">
        <w:rPr>
          <w:color w:val="000000"/>
        </w:rPr>
        <w:t>3.8.3.3. Загромождать противопожарные разрывы между некапитальными объектами оборудованием, отходами.</w:t>
      </w:r>
    </w:p>
    <w:p w:rsidR="008E4E03" w:rsidRDefault="008E4E03" w:rsidP="008E4E03">
      <w:pPr>
        <w:pStyle w:val="af"/>
        <w:ind w:firstLine="709"/>
        <w:jc w:val="both"/>
        <w:rPr>
          <w:color w:val="000000"/>
        </w:rPr>
      </w:pPr>
      <w:r w:rsidRPr="00946056">
        <w:rPr>
          <w:color w:val="000000"/>
        </w:rPr>
        <w:t>3.9. Содержание мест производства строительных работ.</w:t>
      </w:r>
    </w:p>
    <w:p w:rsidR="008E4E03" w:rsidRDefault="008E4E03" w:rsidP="008E4E03">
      <w:pPr>
        <w:pStyle w:val="af"/>
        <w:ind w:firstLine="709"/>
        <w:jc w:val="both"/>
        <w:rPr>
          <w:color w:val="000000"/>
        </w:rPr>
      </w:pPr>
      <w:r w:rsidRPr="00946056">
        <w:rPr>
          <w:color w:val="000000"/>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8E4E03" w:rsidRDefault="008E4E03" w:rsidP="008E4E03">
      <w:pPr>
        <w:pStyle w:val="af"/>
        <w:ind w:firstLine="709"/>
        <w:jc w:val="both"/>
        <w:rPr>
          <w:color w:val="000000"/>
        </w:rPr>
      </w:pPr>
      <w:r w:rsidRPr="00946056">
        <w:rPr>
          <w:color w:val="000000"/>
        </w:rPr>
        <w:t>3.9.2. При проведении строительных и (или) ремонтных работ необходимо:</w:t>
      </w:r>
    </w:p>
    <w:p w:rsidR="008E4E03" w:rsidRDefault="008E4E03" w:rsidP="008E4E03">
      <w:pPr>
        <w:pStyle w:val="af"/>
        <w:ind w:firstLine="709"/>
        <w:jc w:val="both"/>
        <w:rPr>
          <w:color w:val="000000"/>
        </w:rPr>
      </w:pPr>
      <w:r w:rsidRPr="00946056">
        <w:rPr>
          <w:color w:val="000000"/>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8E4E03" w:rsidRDefault="008E4E03" w:rsidP="008E4E03">
      <w:pPr>
        <w:pStyle w:val="af"/>
        <w:ind w:firstLine="709"/>
        <w:jc w:val="both"/>
        <w:rPr>
          <w:color w:val="000000"/>
        </w:rPr>
      </w:pPr>
      <w:r w:rsidRPr="00946056">
        <w:rPr>
          <w:color w:val="000000"/>
        </w:rPr>
        <w:t>3.9.2.2. Следить за очисткой ограждения строительной площадки от грязи, снега, наледи, информационно-печатной продукции.</w:t>
      </w:r>
    </w:p>
    <w:p w:rsidR="008E4E03" w:rsidRDefault="008E4E03" w:rsidP="008E4E03">
      <w:pPr>
        <w:pStyle w:val="af"/>
        <w:ind w:firstLine="709"/>
        <w:jc w:val="both"/>
        <w:rPr>
          <w:color w:val="000000"/>
        </w:rPr>
      </w:pPr>
      <w:r w:rsidRPr="00946056">
        <w:rPr>
          <w:color w:val="000000"/>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color w:val="000000"/>
        </w:rPr>
        <w:t>СНиП</w:t>
      </w:r>
      <w:proofErr w:type="spellEnd"/>
      <w:r w:rsidRPr="00946056">
        <w:rPr>
          <w:color w:val="000000"/>
        </w:rPr>
        <w:t xml:space="preserve"> 12-01-2004 "Организация строительства".</w:t>
      </w:r>
    </w:p>
    <w:p w:rsidR="008E4E03" w:rsidRDefault="008E4E03" w:rsidP="008E4E03">
      <w:pPr>
        <w:pStyle w:val="af"/>
        <w:ind w:firstLine="709"/>
        <w:jc w:val="both"/>
        <w:rPr>
          <w:color w:val="000000"/>
        </w:rPr>
      </w:pPr>
      <w:r w:rsidRPr="00946056">
        <w:rPr>
          <w:color w:val="000000"/>
        </w:rPr>
        <w:t>3.9.2.4. Обеспечить общее равномерное освещение строительной площадки.</w:t>
      </w:r>
    </w:p>
    <w:p w:rsidR="008E4E03" w:rsidRDefault="008E4E03" w:rsidP="008E4E03">
      <w:pPr>
        <w:pStyle w:val="af"/>
        <w:ind w:firstLine="709"/>
        <w:jc w:val="both"/>
        <w:rPr>
          <w:color w:val="000000"/>
        </w:rPr>
      </w:pPr>
      <w:r w:rsidRPr="00946056">
        <w:rPr>
          <w:color w:val="000000"/>
        </w:rPr>
        <w:t>3.9.2.</w:t>
      </w:r>
      <w:r>
        <w:rPr>
          <w:color w:val="000000"/>
        </w:rPr>
        <w:t>5</w:t>
      </w:r>
      <w:r w:rsidRPr="00946056">
        <w:rPr>
          <w:color w:val="000000"/>
        </w:rPr>
        <w:t>. Оборудовать подъезды к строительной площадке.</w:t>
      </w:r>
    </w:p>
    <w:p w:rsidR="008E4E03" w:rsidRDefault="008E4E03" w:rsidP="008E4E03">
      <w:pPr>
        <w:pStyle w:val="af"/>
        <w:ind w:firstLine="709"/>
        <w:jc w:val="both"/>
        <w:rPr>
          <w:color w:val="000000"/>
        </w:rPr>
      </w:pPr>
      <w:r w:rsidRPr="00946056">
        <w:rPr>
          <w:color w:val="000000"/>
        </w:rPr>
        <w:t>3.9.2.</w:t>
      </w:r>
      <w:r>
        <w:rPr>
          <w:color w:val="000000"/>
        </w:rPr>
        <w:t>6</w:t>
      </w:r>
      <w:r w:rsidRPr="00946056">
        <w:rPr>
          <w:color w:val="000000"/>
        </w:rPr>
        <w:t xml:space="preserve">. </w:t>
      </w:r>
      <w:proofErr w:type="gramStart"/>
      <w:r w:rsidRPr="00946056">
        <w:rPr>
          <w:color w:val="000000"/>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8E4E03" w:rsidRDefault="008E4E03" w:rsidP="008E4E03">
      <w:pPr>
        <w:pStyle w:val="af"/>
        <w:ind w:firstLine="709"/>
        <w:jc w:val="both"/>
        <w:rPr>
          <w:color w:val="000000"/>
        </w:rPr>
      </w:pPr>
      <w:r w:rsidRPr="00946056">
        <w:rPr>
          <w:color w:val="000000"/>
        </w:rPr>
        <w:t>3.9.2.</w:t>
      </w:r>
      <w:r>
        <w:rPr>
          <w:color w:val="000000"/>
        </w:rPr>
        <w:t>7</w:t>
      </w:r>
      <w:r w:rsidRPr="00946056">
        <w:rPr>
          <w:color w:val="000000"/>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8E4E03" w:rsidRDefault="008E4E03" w:rsidP="008E4E03">
      <w:pPr>
        <w:pStyle w:val="af"/>
        <w:ind w:firstLine="709"/>
        <w:jc w:val="both"/>
        <w:rPr>
          <w:color w:val="000000"/>
        </w:rPr>
      </w:pPr>
      <w:r w:rsidRPr="00946056">
        <w:rPr>
          <w:color w:val="000000"/>
        </w:rPr>
        <w:t>3.9.3. В течение всего периода проведения строительных и (или) ремонтных работ необходимо соблюдать требования, указанные в подпунктах 3.9.2.2 - 3.9.2.</w:t>
      </w:r>
      <w:r>
        <w:rPr>
          <w:color w:val="000000"/>
        </w:rPr>
        <w:t>7</w:t>
      </w:r>
      <w:r w:rsidRPr="00946056">
        <w:rPr>
          <w:color w:val="000000"/>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8E4E03" w:rsidRDefault="008E4E03" w:rsidP="008E4E03">
      <w:pPr>
        <w:pStyle w:val="af"/>
        <w:ind w:firstLine="709"/>
        <w:jc w:val="both"/>
        <w:rPr>
          <w:color w:val="000000"/>
        </w:rPr>
      </w:pPr>
      <w:r w:rsidRPr="00946056">
        <w:rPr>
          <w:color w:val="000000"/>
        </w:rPr>
        <w:t>3.9.4. Временные сооружения для ну</w:t>
      </w:r>
      <w:proofErr w:type="gramStart"/>
      <w:r w:rsidRPr="00946056">
        <w:rPr>
          <w:color w:val="000000"/>
        </w:rPr>
        <w:t>жд стр</w:t>
      </w:r>
      <w:proofErr w:type="gramEnd"/>
      <w:r w:rsidRPr="00946056">
        <w:rPr>
          <w:color w:val="000000"/>
        </w:rPr>
        <w:t>оительства возводятся (устанавливаются) на строительной площадке или в полосе отвода линейных объектов.</w:t>
      </w:r>
    </w:p>
    <w:p w:rsidR="008E4E03" w:rsidRDefault="008E4E03" w:rsidP="008E4E03">
      <w:pPr>
        <w:pStyle w:val="af"/>
        <w:ind w:firstLine="709"/>
        <w:jc w:val="both"/>
        <w:rPr>
          <w:color w:val="000000"/>
        </w:rPr>
      </w:pPr>
      <w:r w:rsidRPr="00946056">
        <w:rPr>
          <w:color w:val="000000"/>
        </w:rPr>
        <w:lastRenderedPageBreak/>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8E4E03" w:rsidRDefault="008E4E03" w:rsidP="008E4E03">
      <w:pPr>
        <w:pStyle w:val="af"/>
        <w:ind w:firstLine="709"/>
        <w:jc w:val="both"/>
        <w:rPr>
          <w:color w:val="000000"/>
        </w:rPr>
      </w:pPr>
      <w:r w:rsidRPr="00946056">
        <w:rPr>
          <w:color w:val="000000"/>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8E4E03" w:rsidRDefault="008E4E03" w:rsidP="008E4E03">
      <w:pPr>
        <w:pStyle w:val="af"/>
        <w:ind w:firstLine="709"/>
        <w:jc w:val="both"/>
        <w:rPr>
          <w:color w:val="000000"/>
        </w:rPr>
      </w:pPr>
      <w:r w:rsidRPr="00946056">
        <w:rPr>
          <w:color w:val="000000"/>
        </w:rPr>
        <w:t xml:space="preserve">3.9.6. </w:t>
      </w:r>
      <w:proofErr w:type="gramStart"/>
      <w:r w:rsidRPr="00946056">
        <w:rPr>
          <w:color w:val="000000"/>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8E4E03" w:rsidRDefault="008E4E03" w:rsidP="008E4E03">
      <w:pPr>
        <w:pStyle w:val="af"/>
        <w:ind w:firstLine="709"/>
        <w:jc w:val="center"/>
        <w:rPr>
          <w:b/>
          <w:color w:val="000000"/>
        </w:rPr>
      </w:pPr>
      <w:r w:rsidRPr="00946056">
        <w:rPr>
          <w:color w:val="000000"/>
        </w:rPr>
        <w:br/>
      </w:r>
      <w:r w:rsidRPr="00183AE6">
        <w:rPr>
          <w:b/>
          <w:color w:val="000000"/>
        </w:rPr>
        <w:t xml:space="preserve">IV. Порядок уборки территорий </w:t>
      </w:r>
      <w:r>
        <w:rPr>
          <w:b/>
          <w:color w:val="000000"/>
        </w:rPr>
        <w:t>муниципального образования</w:t>
      </w:r>
      <w:r w:rsidRPr="00183AE6">
        <w:rPr>
          <w:b/>
          <w:color w:val="000000"/>
        </w:rPr>
        <w:t xml:space="preserve">, </w:t>
      </w:r>
    </w:p>
    <w:p w:rsidR="008E4E03" w:rsidRPr="00183AE6" w:rsidRDefault="008E4E03" w:rsidP="008E4E03">
      <w:pPr>
        <w:pStyle w:val="af"/>
        <w:ind w:firstLine="709"/>
        <w:jc w:val="center"/>
        <w:rPr>
          <w:b/>
          <w:color w:val="000000"/>
        </w:rPr>
      </w:pPr>
      <w:r w:rsidRPr="00183AE6">
        <w:rPr>
          <w:b/>
          <w:color w:val="000000"/>
        </w:rPr>
        <w:t>включая перечень работ по благоустройству и периодичность их выполнения</w:t>
      </w:r>
    </w:p>
    <w:p w:rsidR="008E4E03" w:rsidRDefault="008E4E03" w:rsidP="008E4E03">
      <w:pPr>
        <w:pStyle w:val="af"/>
        <w:ind w:firstLine="709"/>
        <w:jc w:val="both"/>
        <w:rPr>
          <w:color w:val="000000"/>
        </w:rPr>
      </w:pPr>
      <w:r w:rsidRPr="00183AE6">
        <w:rPr>
          <w:color w:val="000000"/>
        </w:rPr>
        <w:br/>
        <w:t xml:space="preserve">4.1. На протяжении всего календарного года направление работ по содержанию и уборке территорий </w:t>
      </w:r>
      <w:r>
        <w:rPr>
          <w:color w:val="000000"/>
        </w:rPr>
        <w:t xml:space="preserve">Муниципального образования </w:t>
      </w:r>
      <w:r w:rsidRPr="00183AE6">
        <w:rPr>
          <w:color w:val="000000"/>
        </w:rPr>
        <w:t>носит сезонный характер.</w:t>
      </w:r>
    </w:p>
    <w:p w:rsidR="008E4E03" w:rsidRDefault="008E4E03" w:rsidP="008E4E03">
      <w:pPr>
        <w:pStyle w:val="af"/>
        <w:ind w:firstLine="709"/>
        <w:jc w:val="both"/>
        <w:rPr>
          <w:color w:val="000000"/>
        </w:rPr>
      </w:pPr>
      <w:r w:rsidRPr="00183AE6">
        <w:rPr>
          <w:color w:val="000000"/>
        </w:rPr>
        <w:t>Период весенне-летнего содержания территории устанавливается с 1</w:t>
      </w:r>
      <w:r>
        <w:rPr>
          <w:color w:val="000000"/>
        </w:rPr>
        <w:t>5</w:t>
      </w:r>
      <w:r w:rsidRPr="00183AE6">
        <w:rPr>
          <w:color w:val="000000"/>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Pr>
          <w:color w:val="000000"/>
        </w:rPr>
        <w:t xml:space="preserve"> администрацией Красинского сельского поселения</w:t>
      </w:r>
      <w:r w:rsidRPr="00183AE6">
        <w:rPr>
          <w:color w:val="000000"/>
        </w:rPr>
        <w:t>.</w:t>
      </w:r>
    </w:p>
    <w:p w:rsidR="008E4E03" w:rsidRDefault="008E4E03" w:rsidP="008E4E03">
      <w:pPr>
        <w:pStyle w:val="af"/>
        <w:ind w:firstLine="709"/>
        <w:jc w:val="both"/>
        <w:rPr>
          <w:color w:val="000000"/>
        </w:rPr>
      </w:pPr>
      <w:r w:rsidRPr="00183AE6">
        <w:rPr>
          <w:color w:val="000000"/>
        </w:rPr>
        <w:t xml:space="preserve">4.2. Уборка территории </w:t>
      </w:r>
      <w:proofErr w:type="spellStart"/>
      <w:r>
        <w:rPr>
          <w:color w:val="000000"/>
        </w:rPr>
        <w:t>Старобадиковского</w:t>
      </w:r>
      <w:proofErr w:type="spellEnd"/>
      <w:r>
        <w:rPr>
          <w:color w:val="000000"/>
        </w:rPr>
        <w:t xml:space="preserve"> сельского поселения </w:t>
      </w:r>
      <w:r w:rsidRPr="00183AE6">
        <w:rPr>
          <w:color w:val="000000"/>
        </w:rPr>
        <w:t xml:space="preserve">подразделяется на </w:t>
      </w:r>
      <w:proofErr w:type="gramStart"/>
      <w:r w:rsidRPr="00183AE6">
        <w:rPr>
          <w:color w:val="000000"/>
        </w:rPr>
        <w:t>уличную</w:t>
      </w:r>
      <w:proofErr w:type="gramEnd"/>
      <w:r w:rsidRPr="00183AE6">
        <w:rPr>
          <w:color w:val="000000"/>
        </w:rPr>
        <w:t xml:space="preserve"> и придомовую.</w:t>
      </w:r>
    </w:p>
    <w:p w:rsidR="008E4E03" w:rsidRDefault="008E4E03" w:rsidP="008E4E03">
      <w:pPr>
        <w:pStyle w:val="af"/>
        <w:ind w:firstLine="709"/>
        <w:jc w:val="both"/>
        <w:rPr>
          <w:color w:val="000000"/>
        </w:rPr>
      </w:pPr>
      <w:r w:rsidRPr="00183AE6">
        <w:rPr>
          <w:color w:val="000000"/>
        </w:rPr>
        <w:t>4.3. Уборка территории должна производиться ежедневно до 08.00 часов утра с поддержанием чистоты и порядка в течение дня.</w:t>
      </w:r>
    </w:p>
    <w:p w:rsidR="008E4E03" w:rsidRDefault="008E4E03" w:rsidP="008E4E03">
      <w:pPr>
        <w:pStyle w:val="af"/>
        <w:ind w:firstLine="709"/>
        <w:jc w:val="both"/>
        <w:rPr>
          <w:color w:val="000000"/>
        </w:rPr>
      </w:pPr>
      <w:r w:rsidRPr="00183AE6">
        <w:rPr>
          <w:color w:val="000000"/>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8E4E03" w:rsidRDefault="008E4E03" w:rsidP="008E4E03">
      <w:pPr>
        <w:pStyle w:val="af"/>
        <w:ind w:firstLine="709"/>
        <w:jc w:val="both"/>
        <w:rPr>
          <w:color w:val="000000"/>
        </w:rPr>
      </w:pPr>
      <w:r w:rsidRPr="00183AE6">
        <w:rPr>
          <w:color w:val="000000"/>
        </w:rPr>
        <w:t>Уборка дорог производится до начала движения транспорта по маршрутам регулярных перевозок.</w:t>
      </w:r>
    </w:p>
    <w:p w:rsidR="008E4E03" w:rsidRDefault="008E4E03" w:rsidP="008E4E03">
      <w:pPr>
        <w:pStyle w:val="af"/>
        <w:ind w:firstLine="709"/>
        <w:jc w:val="both"/>
        <w:rPr>
          <w:color w:val="000000"/>
        </w:rPr>
      </w:pPr>
      <w:r w:rsidRPr="00183AE6">
        <w:rPr>
          <w:color w:val="000000"/>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8E4E03" w:rsidRDefault="008E4E03" w:rsidP="008E4E03">
      <w:pPr>
        <w:pStyle w:val="af"/>
        <w:ind w:firstLine="709"/>
        <w:jc w:val="both"/>
        <w:rPr>
          <w:color w:val="000000"/>
        </w:rPr>
      </w:pPr>
      <w:r w:rsidRPr="00183AE6">
        <w:rPr>
          <w:color w:val="000000"/>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Pr>
          <w:color w:val="000000"/>
        </w:rPr>
        <w:t xml:space="preserve">действующим </w:t>
      </w:r>
      <w:r w:rsidRPr="00183AE6">
        <w:rPr>
          <w:color w:val="000000"/>
        </w:rPr>
        <w:t>законо</w:t>
      </w:r>
      <w:r>
        <w:rPr>
          <w:color w:val="000000"/>
        </w:rPr>
        <w:t>дательством</w:t>
      </w:r>
      <w:r w:rsidRPr="00183AE6">
        <w:rPr>
          <w:color w:val="000000"/>
        </w:rPr>
        <w:t xml:space="preserve"> или договором.</w:t>
      </w:r>
    </w:p>
    <w:p w:rsidR="008E4E03" w:rsidRDefault="008E4E03" w:rsidP="008E4E03">
      <w:pPr>
        <w:pStyle w:val="af"/>
        <w:ind w:firstLine="709"/>
        <w:jc w:val="both"/>
        <w:rPr>
          <w:color w:val="000000"/>
        </w:rPr>
      </w:pPr>
      <w:r w:rsidRPr="00183AE6">
        <w:rPr>
          <w:color w:val="000000"/>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8E4E03" w:rsidRDefault="008E4E03" w:rsidP="008E4E03">
      <w:pPr>
        <w:pStyle w:val="af"/>
        <w:ind w:firstLine="709"/>
        <w:jc w:val="both"/>
        <w:rPr>
          <w:color w:val="000000"/>
        </w:rPr>
      </w:pPr>
      <w:r w:rsidRPr="00183AE6">
        <w:rPr>
          <w:color w:val="000000"/>
        </w:rPr>
        <w:t xml:space="preserve">4.6. Организация и проведение уборки территории </w:t>
      </w:r>
      <w:proofErr w:type="spellStart"/>
      <w:r>
        <w:rPr>
          <w:color w:val="000000"/>
        </w:rPr>
        <w:t>Старобадиковского</w:t>
      </w:r>
      <w:proofErr w:type="spellEnd"/>
      <w:r>
        <w:rPr>
          <w:color w:val="000000"/>
        </w:rPr>
        <w:t xml:space="preserve"> сельского поселения </w:t>
      </w:r>
      <w:r w:rsidRPr="00183AE6">
        <w:rPr>
          <w:color w:val="000000"/>
        </w:rPr>
        <w:t>в зимний период.</w:t>
      </w:r>
    </w:p>
    <w:p w:rsidR="008E4E03" w:rsidRDefault="008E4E03" w:rsidP="008E4E03">
      <w:pPr>
        <w:pStyle w:val="af"/>
        <w:ind w:firstLine="709"/>
        <w:jc w:val="both"/>
        <w:rPr>
          <w:color w:val="000000"/>
        </w:rPr>
      </w:pPr>
      <w:r w:rsidRPr="00183AE6">
        <w:rPr>
          <w:color w:val="000000"/>
        </w:rPr>
        <w:t>4.6.1. Уборка в зимний период дорог и проездов осуществляется в соответствии с требованиями настоящих Правил.</w:t>
      </w:r>
    </w:p>
    <w:p w:rsidR="008E4E03" w:rsidRDefault="008E4E03" w:rsidP="008E4E03">
      <w:pPr>
        <w:pStyle w:val="af"/>
        <w:ind w:firstLine="709"/>
        <w:jc w:val="both"/>
        <w:rPr>
          <w:color w:val="000000"/>
        </w:rPr>
      </w:pPr>
      <w:r w:rsidRPr="00183AE6">
        <w:rPr>
          <w:color w:val="000000"/>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8E4E03" w:rsidRDefault="008E4E03" w:rsidP="008E4E03">
      <w:pPr>
        <w:pStyle w:val="af"/>
        <w:ind w:firstLine="709"/>
        <w:jc w:val="both"/>
        <w:rPr>
          <w:color w:val="000000"/>
        </w:rPr>
      </w:pPr>
      <w:r w:rsidRPr="00183AE6">
        <w:rPr>
          <w:color w:val="000000"/>
        </w:rPr>
        <w:t>4.6.2. Территории хозяйствующих субъектов и физически</w:t>
      </w:r>
      <w:r>
        <w:rPr>
          <w:color w:val="000000"/>
        </w:rPr>
        <w:t xml:space="preserve">х лиц, прилегающие придомовые </w:t>
      </w:r>
      <w:r w:rsidRPr="00183AE6">
        <w:rPr>
          <w:color w:val="000000"/>
        </w:rPr>
        <w:t>территории и территории общего пользования подлежат регулярной уборке от снега.</w:t>
      </w:r>
    </w:p>
    <w:p w:rsidR="008E4E03" w:rsidRDefault="008E4E03" w:rsidP="008E4E03">
      <w:pPr>
        <w:pStyle w:val="af"/>
        <w:ind w:firstLine="709"/>
        <w:jc w:val="both"/>
        <w:rPr>
          <w:color w:val="000000"/>
        </w:rPr>
      </w:pPr>
      <w:r w:rsidRPr="00183AE6">
        <w:rPr>
          <w:color w:val="000000"/>
        </w:rPr>
        <w:t xml:space="preserve">Убираемый снег должен вывозиться в специально отведенные администрацией </w:t>
      </w:r>
      <w:r>
        <w:rPr>
          <w:color w:val="000000"/>
        </w:rPr>
        <w:t xml:space="preserve">поселения </w:t>
      </w:r>
      <w:r w:rsidRPr="00183AE6">
        <w:rPr>
          <w:color w:val="000000"/>
        </w:rPr>
        <w:t>для этих целей места.</w:t>
      </w:r>
    </w:p>
    <w:p w:rsidR="008E4E03" w:rsidRDefault="008E4E03" w:rsidP="008E4E03">
      <w:pPr>
        <w:pStyle w:val="af"/>
        <w:ind w:firstLine="709"/>
        <w:jc w:val="both"/>
        <w:rPr>
          <w:color w:val="000000"/>
        </w:rPr>
      </w:pPr>
      <w:r w:rsidRPr="00183AE6">
        <w:rPr>
          <w:color w:val="000000"/>
        </w:rPr>
        <w:lastRenderedPageBreak/>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8E4E03" w:rsidRDefault="008E4E03" w:rsidP="008E4E03">
      <w:pPr>
        <w:pStyle w:val="af"/>
        <w:ind w:firstLine="709"/>
        <w:jc w:val="both"/>
        <w:rPr>
          <w:color w:val="000000"/>
        </w:rPr>
      </w:pPr>
      <w:r w:rsidRPr="00183AE6">
        <w:rPr>
          <w:color w:val="000000"/>
        </w:rPr>
        <w:t>4.6.4. К первоочередным мероприятиям зимней уборки территории относятся:</w:t>
      </w:r>
      <w:r>
        <w:rPr>
          <w:color w:val="000000"/>
        </w:rPr>
        <w:t xml:space="preserve"> с</w:t>
      </w:r>
      <w:r w:rsidRPr="00183AE6">
        <w:rPr>
          <w:color w:val="000000"/>
        </w:rPr>
        <w:t>гребание снега</w:t>
      </w:r>
      <w:r>
        <w:rPr>
          <w:color w:val="000000"/>
        </w:rPr>
        <w:t>, о</w:t>
      </w:r>
      <w:r w:rsidRPr="00183AE6">
        <w:rPr>
          <w:color w:val="000000"/>
        </w:rPr>
        <w:t xml:space="preserve">бработка проезжей части дорог, территорий общего пользования </w:t>
      </w:r>
      <w:proofErr w:type="spellStart"/>
      <w:r w:rsidRPr="00183AE6">
        <w:rPr>
          <w:color w:val="000000"/>
        </w:rPr>
        <w:t>противогололедными</w:t>
      </w:r>
      <w:proofErr w:type="spellEnd"/>
      <w:r w:rsidRPr="00183AE6">
        <w:rPr>
          <w:color w:val="000000"/>
        </w:rPr>
        <w:t xml:space="preserve"> материалами</w:t>
      </w:r>
      <w:r>
        <w:rPr>
          <w:color w:val="000000"/>
        </w:rPr>
        <w:t>, ф</w:t>
      </w:r>
      <w:r w:rsidRPr="00183AE6">
        <w:rPr>
          <w:color w:val="000000"/>
        </w:rPr>
        <w:t>ормирование снежно</w:t>
      </w:r>
      <w:r>
        <w:rPr>
          <w:color w:val="000000"/>
        </w:rPr>
        <w:t>го вала для последующего вывоза, в</w:t>
      </w:r>
      <w:r w:rsidRPr="00183AE6">
        <w:rPr>
          <w:color w:val="000000"/>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8E4E03" w:rsidRDefault="008E4E03" w:rsidP="008E4E03">
      <w:pPr>
        <w:pStyle w:val="af"/>
        <w:ind w:firstLine="709"/>
        <w:jc w:val="both"/>
        <w:rPr>
          <w:color w:val="000000"/>
        </w:rPr>
      </w:pPr>
      <w:r w:rsidRPr="00183AE6">
        <w:rPr>
          <w:color w:val="000000"/>
        </w:rPr>
        <w:t>4.6.5. К мероприятиям второй очереди зимней уборки территории относятся:</w:t>
      </w:r>
      <w:r>
        <w:rPr>
          <w:color w:val="000000"/>
        </w:rPr>
        <w:t xml:space="preserve"> у</w:t>
      </w:r>
      <w:r w:rsidRPr="00183AE6">
        <w:rPr>
          <w:color w:val="000000"/>
        </w:rPr>
        <w:t>даление (вывоз) снега</w:t>
      </w:r>
      <w:r>
        <w:rPr>
          <w:color w:val="000000"/>
        </w:rPr>
        <w:t>, з</w:t>
      </w:r>
      <w:r w:rsidRPr="00183AE6">
        <w:rPr>
          <w:color w:val="000000"/>
        </w:rPr>
        <w:t xml:space="preserve">ачистка </w:t>
      </w:r>
      <w:proofErr w:type="spellStart"/>
      <w:r w:rsidRPr="00183AE6">
        <w:rPr>
          <w:color w:val="000000"/>
        </w:rPr>
        <w:t>прилотковой</w:t>
      </w:r>
      <w:proofErr w:type="spellEnd"/>
      <w:r w:rsidRPr="00183AE6">
        <w:rPr>
          <w:color w:val="000000"/>
        </w:rPr>
        <w:t xml:space="preserve"> части дороги после удаления снега с проезжей части</w:t>
      </w:r>
      <w:r>
        <w:rPr>
          <w:color w:val="000000"/>
        </w:rPr>
        <w:t>, с</w:t>
      </w:r>
      <w:r w:rsidRPr="00183AE6">
        <w:rPr>
          <w:color w:val="000000"/>
        </w:rPr>
        <w:t>калывание льда и уборка снежно-ледяных образований.</w:t>
      </w:r>
    </w:p>
    <w:p w:rsidR="008E4E03" w:rsidRDefault="008E4E03" w:rsidP="008E4E03">
      <w:pPr>
        <w:pStyle w:val="af"/>
        <w:ind w:firstLine="709"/>
        <w:jc w:val="both"/>
        <w:rPr>
          <w:color w:val="000000"/>
        </w:rPr>
      </w:pPr>
      <w:r w:rsidRPr="00183AE6">
        <w:rPr>
          <w:color w:val="000000"/>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183AE6">
        <w:rPr>
          <w:color w:val="000000"/>
        </w:rPr>
        <w:t>противогололедными</w:t>
      </w:r>
      <w:proofErr w:type="spellEnd"/>
      <w:r w:rsidRPr="00183AE6">
        <w:rPr>
          <w:color w:val="000000"/>
        </w:rPr>
        <w:t xml:space="preserve"> материалами должны повторяться, обеспечивая безопасность движения пешеходов и транспортных средств.</w:t>
      </w:r>
    </w:p>
    <w:p w:rsidR="008E4E03" w:rsidRDefault="008E4E03" w:rsidP="008E4E03">
      <w:pPr>
        <w:pStyle w:val="af"/>
        <w:ind w:firstLine="709"/>
        <w:jc w:val="both"/>
        <w:rPr>
          <w:color w:val="000000"/>
        </w:rPr>
      </w:pPr>
      <w:r w:rsidRPr="00183AE6">
        <w:rPr>
          <w:color w:val="000000"/>
        </w:rPr>
        <w:t>Улицы, дороги, тротуары должны быть полностью убраны от снега и снежного наката в течение 48 часов после окончания снегопада.</w:t>
      </w:r>
    </w:p>
    <w:p w:rsidR="008E4E03" w:rsidRDefault="008E4E03" w:rsidP="008E4E03">
      <w:pPr>
        <w:pStyle w:val="af"/>
        <w:ind w:firstLine="709"/>
        <w:jc w:val="both"/>
        <w:rPr>
          <w:color w:val="000000"/>
        </w:rPr>
      </w:pPr>
      <w:r w:rsidRPr="00183AE6">
        <w:rPr>
          <w:color w:val="000000"/>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8E4E03" w:rsidRDefault="008E4E03" w:rsidP="008E4E03">
      <w:pPr>
        <w:pStyle w:val="af"/>
        <w:ind w:firstLine="709"/>
        <w:jc w:val="both"/>
        <w:rPr>
          <w:color w:val="000000"/>
        </w:rPr>
      </w:pPr>
      <w:r w:rsidRPr="00183AE6">
        <w:rPr>
          <w:color w:val="000000"/>
        </w:rPr>
        <w:t>4.6.</w:t>
      </w:r>
      <w:r>
        <w:rPr>
          <w:color w:val="000000"/>
        </w:rPr>
        <w:t>8</w:t>
      </w:r>
      <w:r w:rsidRPr="00183AE6">
        <w:rPr>
          <w:color w:val="000000"/>
        </w:rPr>
        <w:t xml:space="preserve">. В период снегопадов и гололеда тротуары и другие пешеходные зоны на территории </w:t>
      </w:r>
      <w:r>
        <w:rPr>
          <w:color w:val="000000"/>
        </w:rPr>
        <w:t xml:space="preserve">муниципального образования </w:t>
      </w:r>
      <w:r w:rsidRPr="00183AE6">
        <w:rPr>
          <w:color w:val="000000"/>
        </w:rPr>
        <w:t xml:space="preserve">должны обрабатываться </w:t>
      </w:r>
      <w:proofErr w:type="spellStart"/>
      <w:r w:rsidRPr="00183AE6">
        <w:rPr>
          <w:color w:val="000000"/>
        </w:rPr>
        <w:t>противогололедными</w:t>
      </w:r>
      <w:proofErr w:type="spellEnd"/>
      <w:r w:rsidRPr="00183AE6">
        <w:rPr>
          <w:color w:val="000000"/>
        </w:rPr>
        <w:t xml:space="preserve"> материалами. </w:t>
      </w:r>
    </w:p>
    <w:p w:rsidR="008E4E03" w:rsidRDefault="008E4E03" w:rsidP="008E4E03">
      <w:pPr>
        <w:pStyle w:val="af"/>
        <w:ind w:firstLine="709"/>
        <w:jc w:val="both"/>
        <w:rPr>
          <w:color w:val="000000"/>
        </w:rPr>
      </w:pPr>
      <w:r w:rsidRPr="00183AE6">
        <w:rPr>
          <w:color w:val="000000"/>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color w:val="000000"/>
        </w:rPr>
        <w:t>противогололедными</w:t>
      </w:r>
      <w:proofErr w:type="spellEnd"/>
      <w:r w:rsidRPr="00183AE6">
        <w:rPr>
          <w:color w:val="000000"/>
        </w:rPr>
        <w:t xml:space="preserve"> средствами должны повторяться, обеспечивая безопасность для пешеходов.</w:t>
      </w:r>
    </w:p>
    <w:p w:rsidR="008E4E03" w:rsidRDefault="008E4E03" w:rsidP="008E4E03">
      <w:pPr>
        <w:pStyle w:val="af"/>
        <w:ind w:firstLine="709"/>
        <w:jc w:val="both"/>
        <w:rPr>
          <w:color w:val="000000"/>
        </w:rPr>
      </w:pPr>
      <w:r w:rsidRPr="00183AE6">
        <w:rPr>
          <w:color w:val="000000"/>
        </w:rPr>
        <w:t>4.6.</w:t>
      </w:r>
      <w:r>
        <w:rPr>
          <w:color w:val="000000"/>
        </w:rPr>
        <w:t>9</w:t>
      </w:r>
      <w:r w:rsidRPr="00183AE6">
        <w:rPr>
          <w:color w:val="000000"/>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color w:val="000000"/>
        </w:rPr>
        <w:t>противогололедными</w:t>
      </w:r>
      <w:proofErr w:type="spellEnd"/>
      <w:r w:rsidRPr="00183AE6">
        <w:rPr>
          <w:color w:val="000000"/>
        </w:rPr>
        <w:t xml:space="preserve"> материалами и расчищаться проходы для движения пешеходов.</w:t>
      </w:r>
    </w:p>
    <w:p w:rsidR="008E4E03" w:rsidRDefault="008E4E03" w:rsidP="008E4E03">
      <w:pPr>
        <w:pStyle w:val="af"/>
        <w:ind w:firstLine="709"/>
        <w:jc w:val="both"/>
        <w:rPr>
          <w:color w:val="000000"/>
        </w:rPr>
      </w:pPr>
      <w:r w:rsidRPr="00183AE6">
        <w:rPr>
          <w:color w:val="000000"/>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8E4E03" w:rsidRDefault="008E4E03" w:rsidP="008E4E03">
      <w:pPr>
        <w:pStyle w:val="af"/>
        <w:ind w:firstLine="709"/>
        <w:jc w:val="both"/>
        <w:rPr>
          <w:color w:val="000000"/>
        </w:rPr>
      </w:pPr>
      <w:r w:rsidRPr="00183AE6">
        <w:rPr>
          <w:color w:val="000000"/>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color w:val="000000"/>
        </w:rPr>
        <w:t>песко</w:t>
      </w:r>
      <w:r>
        <w:rPr>
          <w:color w:val="000000"/>
        </w:rPr>
        <w:t>во</w:t>
      </w:r>
      <w:r w:rsidRPr="00183AE6">
        <w:rPr>
          <w:color w:val="000000"/>
        </w:rPr>
        <w:t>-соляной</w:t>
      </w:r>
      <w:proofErr w:type="spellEnd"/>
      <w:r w:rsidRPr="00183AE6">
        <w:rPr>
          <w:color w:val="000000"/>
        </w:rPr>
        <w:t xml:space="preserve"> смесью.</w:t>
      </w:r>
    </w:p>
    <w:p w:rsidR="008E4E03" w:rsidRDefault="008E4E03" w:rsidP="008E4E03">
      <w:pPr>
        <w:pStyle w:val="af"/>
        <w:ind w:firstLine="709"/>
        <w:jc w:val="both"/>
        <w:rPr>
          <w:color w:val="000000"/>
        </w:rPr>
      </w:pPr>
      <w:r w:rsidRPr="00183AE6">
        <w:rPr>
          <w:color w:val="000000"/>
        </w:rPr>
        <w:t>4.6.1</w:t>
      </w:r>
      <w:r>
        <w:rPr>
          <w:color w:val="000000"/>
        </w:rPr>
        <w:t>0</w:t>
      </w:r>
      <w:r w:rsidRPr="00183AE6">
        <w:rPr>
          <w:color w:val="000000"/>
        </w:rPr>
        <w:t>. При применении химических реагентов необходимо строго придерживаться установленных норм их распределения.</w:t>
      </w:r>
    </w:p>
    <w:p w:rsidR="008E4E03" w:rsidRDefault="008E4E03" w:rsidP="008E4E03">
      <w:pPr>
        <w:pStyle w:val="af"/>
        <w:ind w:firstLine="709"/>
        <w:jc w:val="both"/>
        <w:rPr>
          <w:color w:val="000000"/>
        </w:rPr>
      </w:pPr>
      <w:r w:rsidRPr="00183AE6">
        <w:rPr>
          <w:color w:val="000000"/>
        </w:rPr>
        <w:t>4.6.1</w:t>
      </w:r>
      <w:r>
        <w:rPr>
          <w:color w:val="000000"/>
        </w:rPr>
        <w:t>1</w:t>
      </w:r>
      <w:r w:rsidRPr="00183AE6">
        <w:rPr>
          <w:color w:val="000000"/>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color w:val="000000"/>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8E4E03" w:rsidRDefault="008E4E03" w:rsidP="008E4E03">
      <w:pPr>
        <w:pStyle w:val="af"/>
        <w:ind w:firstLine="709"/>
        <w:jc w:val="both"/>
        <w:rPr>
          <w:color w:val="000000"/>
        </w:rPr>
      </w:pPr>
      <w:r w:rsidRPr="00183AE6">
        <w:rPr>
          <w:color w:val="000000"/>
        </w:rPr>
        <w:lastRenderedPageBreak/>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Pr>
          <w:color w:val="000000"/>
        </w:rPr>
        <w:t>ов</w:t>
      </w:r>
      <w:r w:rsidRPr="00183AE6">
        <w:rPr>
          <w:color w:val="000000"/>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color w:val="000000"/>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8E4E03" w:rsidRDefault="008E4E03" w:rsidP="008E4E03">
      <w:pPr>
        <w:pStyle w:val="af"/>
        <w:ind w:firstLine="709"/>
        <w:jc w:val="both"/>
        <w:rPr>
          <w:color w:val="000000"/>
        </w:rPr>
      </w:pPr>
      <w:r w:rsidRPr="00183AE6">
        <w:rPr>
          <w:color w:val="000000"/>
        </w:rPr>
        <w:t>4.6.1</w:t>
      </w:r>
      <w:r>
        <w:rPr>
          <w:color w:val="000000"/>
        </w:rPr>
        <w:t>2</w:t>
      </w:r>
      <w:r w:rsidRPr="00183AE6">
        <w:rPr>
          <w:color w:val="000000"/>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color w:val="000000"/>
        </w:rPr>
        <w:t>противогололедными</w:t>
      </w:r>
      <w:proofErr w:type="spellEnd"/>
      <w:r w:rsidRPr="00183AE6">
        <w:rPr>
          <w:color w:val="000000"/>
        </w:rPr>
        <w:t xml:space="preserve"> материалами прилегающих территорий, подходов и входов в здания, сооружения, строения.</w:t>
      </w:r>
    </w:p>
    <w:p w:rsidR="008E4E03" w:rsidRDefault="008E4E03" w:rsidP="008E4E03">
      <w:pPr>
        <w:pStyle w:val="af"/>
        <w:ind w:firstLine="709"/>
        <w:jc w:val="both"/>
        <w:rPr>
          <w:color w:val="000000"/>
        </w:rPr>
      </w:pPr>
      <w:r w:rsidRPr="00183AE6">
        <w:rPr>
          <w:color w:val="000000"/>
        </w:rPr>
        <w:t>4.6.1</w:t>
      </w:r>
      <w:r>
        <w:rPr>
          <w:color w:val="000000"/>
        </w:rPr>
        <w:t>3</w:t>
      </w:r>
      <w:r w:rsidRPr="00183AE6">
        <w:rPr>
          <w:color w:val="000000"/>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8E4E03" w:rsidRDefault="008E4E03" w:rsidP="008E4E03">
      <w:pPr>
        <w:pStyle w:val="af"/>
        <w:ind w:firstLine="709"/>
        <w:jc w:val="both"/>
        <w:rPr>
          <w:color w:val="000000"/>
        </w:rPr>
      </w:pPr>
      <w:r w:rsidRPr="00183AE6">
        <w:rPr>
          <w:color w:val="000000"/>
        </w:rPr>
        <w:t xml:space="preserve">Ликвидация зимней скользкости производится путем обработки тротуаров и придомовых территорий </w:t>
      </w:r>
      <w:proofErr w:type="spellStart"/>
      <w:r w:rsidRPr="00183AE6">
        <w:rPr>
          <w:color w:val="000000"/>
        </w:rPr>
        <w:t>противогололедными</w:t>
      </w:r>
      <w:proofErr w:type="spellEnd"/>
      <w:r w:rsidRPr="00183AE6">
        <w:rPr>
          <w:color w:val="000000"/>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8E4E03" w:rsidRDefault="008E4E03" w:rsidP="008E4E03">
      <w:pPr>
        <w:pStyle w:val="af"/>
        <w:ind w:firstLine="709"/>
        <w:jc w:val="both"/>
        <w:rPr>
          <w:color w:val="000000"/>
        </w:rPr>
      </w:pPr>
      <w:r w:rsidRPr="00183AE6">
        <w:rPr>
          <w:color w:val="000000"/>
        </w:rPr>
        <w:t>Собираемый из дворов снег разрешается складировать на придомовой территори</w:t>
      </w:r>
      <w:r>
        <w:rPr>
          <w:color w:val="000000"/>
        </w:rPr>
        <w:t>и</w:t>
      </w:r>
      <w:r w:rsidRPr="00183AE6">
        <w:rPr>
          <w:color w:val="000000"/>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8E4E03" w:rsidRDefault="008E4E03" w:rsidP="008E4E03">
      <w:pPr>
        <w:pStyle w:val="af"/>
        <w:ind w:firstLine="709"/>
        <w:jc w:val="both"/>
        <w:rPr>
          <w:color w:val="000000"/>
        </w:rPr>
      </w:pPr>
      <w:r w:rsidRPr="00183AE6">
        <w:rPr>
          <w:color w:val="000000"/>
        </w:rPr>
        <w:t>4.6.1</w:t>
      </w:r>
      <w:r>
        <w:rPr>
          <w:color w:val="000000"/>
        </w:rPr>
        <w:t>4</w:t>
      </w:r>
      <w:r w:rsidRPr="00183AE6">
        <w:rPr>
          <w:color w:val="000000"/>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8E4E03" w:rsidRPr="00242699" w:rsidRDefault="008E4E03" w:rsidP="008E4E03">
      <w:pPr>
        <w:pStyle w:val="af"/>
        <w:ind w:firstLine="709"/>
        <w:jc w:val="both"/>
        <w:rPr>
          <w:b/>
          <w:color w:val="000000"/>
        </w:rPr>
      </w:pPr>
      <w:r w:rsidRPr="00242699">
        <w:rPr>
          <w:b/>
          <w:color w:val="000000"/>
        </w:rPr>
        <w:t>4.6.15. Запрещается:</w:t>
      </w:r>
    </w:p>
    <w:p w:rsidR="008E4E03" w:rsidRDefault="008E4E03" w:rsidP="008E4E03">
      <w:pPr>
        <w:pStyle w:val="af"/>
        <w:ind w:firstLine="709"/>
        <w:jc w:val="both"/>
        <w:rPr>
          <w:color w:val="000000"/>
        </w:rPr>
      </w:pPr>
      <w:r w:rsidRPr="00183AE6">
        <w:rPr>
          <w:color w:val="000000"/>
        </w:rPr>
        <w:t>4.6.1</w:t>
      </w:r>
      <w:r>
        <w:rPr>
          <w:color w:val="000000"/>
        </w:rPr>
        <w:t>5</w:t>
      </w:r>
      <w:r w:rsidRPr="00183AE6">
        <w:rPr>
          <w:color w:val="000000"/>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8E4E03" w:rsidRDefault="008E4E03" w:rsidP="008E4E03">
      <w:pPr>
        <w:pStyle w:val="af"/>
        <w:ind w:firstLine="709"/>
        <w:jc w:val="both"/>
        <w:rPr>
          <w:color w:val="000000"/>
        </w:rPr>
      </w:pPr>
      <w:r w:rsidRPr="00183AE6">
        <w:rPr>
          <w:color w:val="000000"/>
        </w:rPr>
        <w:t>4.6.1</w:t>
      </w:r>
      <w:r>
        <w:rPr>
          <w:color w:val="000000"/>
        </w:rPr>
        <w:t>5</w:t>
      </w:r>
      <w:r w:rsidRPr="00183AE6">
        <w:rPr>
          <w:color w:val="000000"/>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8E4E03" w:rsidRDefault="008E4E03" w:rsidP="008E4E03">
      <w:pPr>
        <w:pStyle w:val="af"/>
        <w:ind w:firstLine="709"/>
        <w:jc w:val="both"/>
        <w:rPr>
          <w:color w:val="000000"/>
        </w:rPr>
      </w:pPr>
      <w:r w:rsidRPr="00183AE6">
        <w:rPr>
          <w:color w:val="000000"/>
        </w:rPr>
        <w:t xml:space="preserve">4.7. Организация и проведение уборки территории </w:t>
      </w:r>
      <w:proofErr w:type="spellStart"/>
      <w:r>
        <w:rPr>
          <w:color w:val="000000"/>
        </w:rPr>
        <w:t>Старобадиковского</w:t>
      </w:r>
      <w:proofErr w:type="spellEnd"/>
      <w:r>
        <w:rPr>
          <w:color w:val="000000"/>
        </w:rPr>
        <w:t xml:space="preserve"> сельского поселения </w:t>
      </w:r>
      <w:r w:rsidRPr="00183AE6">
        <w:rPr>
          <w:color w:val="000000"/>
        </w:rPr>
        <w:t>в летний период.</w:t>
      </w:r>
    </w:p>
    <w:p w:rsidR="008E4E03" w:rsidRDefault="008E4E03" w:rsidP="008E4E03">
      <w:pPr>
        <w:pStyle w:val="af"/>
        <w:ind w:firstLine="709"/>
        <w:jc w:val="both"/>
        <w:rPr>
          <w:color w:val="000000"/>
        </w:rPr>
      </w:pPr>
      <w:r w:rsidRPr="00183AE6">
        <w:rPr>
          <w:color w:val="000000"/>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8E4E03" w:rsidRDefault="008E4E03" w:rsidP="008E4E03">
      <w:pPr>
        <w:pStyle w:val="af"/>
        <w:ind w:firstLine="709"/>
        <w:jc w:val="both"/>
        <w:rPr>
          <w:color w:val="000000"/>
        </w:rPr>
      </w:pPr>
      <w:r w:rsidRPr="00183AE6">
        <w:rPr>
          <w:color w:val="000000"/>
        </w:rPr>
        <w:t>4.7.2. Периодичность выполнения основных мероприятий по уборке регулируется с учетом погодных условий и значимости (категорий) улиц.</w:t>
      </w:r>
    </w:p>
    <w:p w:rsidR="008E4E03" w:rsidRDefault="008E4E03" w:rsidP="008E4E03">
      <w:pPr>
        <w:pStyle w:val="af"/>
        <w:ind w:firstLine="709"/>
        <w:jc w:val="both"/>
        <w:rPr>
          <w:color w:val="000000"/>
        </w:rPr>
      </w:pPr>
      <w:r w:rsidRPr="00183AE6">
        <w:rPr>
          <w:color w:val="000000"/>
        </w:rPr>
        <w:t>4.7.3. В летний период уборки производятся следующие виды работ:</w:t>
      </w:r>
    </w:p>
    <w:p w:rsidR="008E4E03" w:rsidRDefault="008E4E03" w:rsidP="008E4E03">
      <w:pPr>
        <w:pStyle w:val="af"/>
        <w:ind w:firstLine="709"/>
        <w:jc w:val="both"/>
        <w:rPr>
          <w:color w:val="000000"/>
        </w:rPr>
      </w:pPr>
      <w:r w:rsidRPr="00183AE6">
        <w:rPr>
          <w:color w:val="000000"/>
        </w:rPr>
        <w:t>4.7.3.1. Очистка от грязи, мойка, покраска ограждений и бордюрного камня.</w:t>
      </w:r>
    </w:p>
    <w:p w:rsidR="008E4E03" w:rsidRDefault="008E4E03" w:rsidP="008E4E03">
      <w:pPr>
        <w:pStyle w:val="af"/>
        <w:ind w:firstLine="709"/>
        <w:jc w:val="both"/>
        <w:rPr>
          <w:color w:val="000000"/>
        </w:rPr>
      </w:pPr>
      <w:r w:rsidRPr="00183AE6">
        <w:rPr>
          <w:color w:val="000000"/>
        </w:rPr>
        <w:t>4.7.3.</w:t>
      </w:r>
      <w:r>
        <w:rPr>
          <w:color w:val="000000"/>
        </w:rPr>
        <w:t>2</w:t>
      </w:r>
      <w:r w:rsidRPr="00183AE6">
        <w:rPr>
          <w:color w:val="000000"/>
        </w:rPr>
        <w:t>. Зачистка при</w:t>
      </w:r>
      <w:r>
        <w:rPr>
          <w:color w:val="000000"/>
        </w:rPr>
        <w:t xml:space="preserve"> </w:t>
      </w:r>
      <w:r w:rsidRPr="00183AE6">
        <w:rPr>
          <w:color w:val="000000"/>
        </w:rPr>
        <w:t>лотковой части дороги.</w:t>
      </w:r>
    </w:p>
    <w:p w:rsidR="008E4E03" w:rsidRDefault="008E4E03" w:rsidP="008E4E03">
      <w:pPr>
        <w:pStyle w:val="af"/>
        <w:ind w:firstLine="709"/>
        <w:jc w:val="both"/>
        <w:rPr>
          <w:color w:val="000000"/>
        </w:rPr>
      </w:pPr>
      <w:r w:rsidRPr="00183AE6">
        <w:rPr>
          <w:color w:val="000000"/>
        </w:rPr>
        <w:t>4.7.3.</w:t>
      </w:r>
      <w:r>
        <w:rPr>
          <w:color w:val="000000"/>
        </w:rPr>
        <w:t>3</w:t>
      </w:r>
      <w:r w:rsidRPr="00183AE6">
        <w:rPr>
          <w:color w:val="000000"/>
        </w:rPr>
        <w:t>. Очистка газонов, цветников и клумб от мусора, веток, листьев, сухой травы, отцветших соцветий и песка.</w:t>
      </w:r>
    </w:p>
    <w:p w:rsidR="008E4E03" w:rsidRDefault="008E4E03" w:rsidP="008E4E03">
      <w:pPr>
        <w:pStyle w:val="af"/>
        <w:ind w:firstLine="709"/>
        <w:jc w:val="both"/>
        <w:rPr>
          <w:color w:val="000000"/>
        </w:rPr>
      </w:pPr>
      <w:r w:rsidRPr="00183AE6">
        <w:rPr>
          <w:color w:val="000000"/>
        </w:rPr>
        <w:t>4.7.3.</w:t>
      </w:r>
      <w:r>
        <w:rPr>
          <w:color w:val="000000"/>
        </w:rPr>
        <w:t>4</w:t>
      </w:r>
      <w:r w:rsidRPr="00183AE6">
        <w:rPr>
          <w:color w:val="000000"/>
        </w:rPr>
        <w:t>. Вывоз смета и мусора в места санкционированного складирования.</w:t>
      </w:r>
    </w:p>
    <w:p w:rsidR="008E4E03" w:rsidRDefault="008E4E03" w:rsidP="008E4E03">
      <w:pPr>
        <w:pStyle w:val="af"/>
        <w:ind w:firstLine="709"/>
        <w:jc w:val="both"/>
        <w:rPr>
          <w:color w:val="000000"/>
        </w:rPr>
      </w:pPr>
      <w:r w:rsidRPr="00183AE6">
        <w:rPr>
          <w:color w:val="000000"/>
        </w:rPr>
        <w:t>4.7.3.</w:t>
      </w:r>
      <w:r>
        <w:rPr>
          <w:color w:val="000000"/>
        </w:rPr>
        <w:t>5</w:t>
      </w:r>
      <w:r w:rsidRPr="00183AE6">
        <w:rPr>
          <w:color w:val="000000"/>
        </w:rPr>
        <w:t>. Уборка мусора с придомовых территорий, включая территории, прилегающие к домам частной застройки.</w:t>
      </w:r>
    </w:p>
    <w:p w:rsidR="008E4E03" w:rsidRDefault="008E4E03" w:rsidP="008E4E03">
      <w:pPr>
        <w:pStyle w:val="af"/>
        <w:ind w:firstLine="709"/>
        <w:jc w:val="both"/>
        <w:rPr>
          <w:color w:val="000000"/>
        </w:rPr>
      </w:pPr>
      <w:r w:rsidRPr="00183AE6">
        <w:rPr>
          <w:color w:val="000000"/>
        </w:rPr>
        <w:t>4.7.3.</w:t>
      </w:r>
      <w:r>
        <w:rPr>
          <w:color w:val="000000"/>
        </w:rPr>
        <w:t>6</w:t>
      </w:r>
      <w:r w:rsidRPr="00183AE6">
        <w:rPr>
          <w:color w:val="000000"/>
        </w:rPr>
        <w:t>. Скашивание травы</w:t>
      </w:r>
      <w:r>
        <w:rPr>
          <w:color w:val="000000"/>
        </w:rPr>
        <w:t>, обрезка кустарника, спил старо возрастных ветхих деревьев</w:t>
      </w:r>
      <w:r w:rsidRPr="00183AE6">
        <w:rPr>
          <w:color w:val="000000"/>
        </w:rPr>
        <w:t>.</w:t>
      </w:r>
    </w:p>
    <w:p w:rsidR="008E4E03" w:rsidRDefault="008E4E03" w:rsidP="008E4E03">
      <w:pPr>
        <w:pStyle w:val="af"/>
        <w:ind w:firstLine="709"/>
        <w:jc w:val="both"/>
        <w:rPr>
          <w:color w:val="000000"/>
        </w:rPr>
      </w:pPr>
      <w:r w:rsidRPr="00183AE6">
        <w:rPr>
          <w:color w:val="000000"/>
        </w:rPr>
        <w:lastRenderedPageBreak/>
        <w:t xml:space="preserve">4.7.4. В период листопада производятся </w:t>
      </w:r>
      <w:proofErr w:type="gramStart"/>
      <w:r w:rsidRPr="00183AE6">
        <w:rPr>
          <w:color w:val="000000"/>
        </w:rPr>
        <w:t>сгребание</w:t>
      </w:r>
      <w:proofErr w:type="gramEnd"/>
      <w:r w:rsidRPr="00183AE6">
        <w:rPr>
          <w:color w:val="000000"/>
        </w:rPr>
        <w:t xml:space="preserve"> и вывоз опавших листьев с проезжей части дорог, мест общего пользования, прилегающих, придомовых территорий. </w:t>
      </w:r>
    </w:p>
    <w:p w:rsidR="008E4E03" w:rsidRDefault="008E4E03" w:rsidP="008E4E03">
      <w:pPr>
        <w:pStyle w:val="af"/>
        <w:ind w:firstLine="709"/>
        <w:jc w:val="both"/>
        <w:rPr>
          <w:color w:val="000000"/>
        </w:rPr>
      </w:pPr>
      <w:r w:rsidRPr="00183AE6">
        <w:rPr>
          <w:color w:val="000000"/>
        </w:rPr>
        <w:t xml:space="preserve">4.7.5. Подметание территорий </w:t>
      </w:r>
      <w:proofErr w:type="spellStart"/>
      <w:r>
        <w:rPr>
          <w:color w:val="000000"/>
        </w:rPr>
        <w:t>Старобадиковского</w:t>
      </w:r>
      <w:proofErr w:type="spellEnd"/>
      <w:r>
        <w:rPr>
          <w:color w:val="000000"/>
        </w:rPr>
        <w:t xml:space="preserve"> сельского поселения </w:t>
      </w:r>
      <w:r w:rsidRPr="00183AE6">
        <w:rPr>
          <w:color w:val="000000"/>
        </w:rPr>
        <w:t>производится</w:t>
      </w:r>
      <w:r>
        <w:rPr>
          <w:color w:val="000000"/>
        </w:rPr>
        <w:t xml:space="preserve"> </w:t>
      </w:r>
      <w:r w:rsidRPr="00183AE6">
        <w:rPr>
          <w:color w:val="000000"/>
        </w:rPr>
        <w:t>по мере накопления загрязнений с учетом необходимости обеспечения чистоты.</w:t>
      </w:r>
    </w:p>
    <w:p w:rsidR="008E4E03" w:rsidRDefault="008E4E03" w:rsidP="008E4E03">
      <w:pPr>
        <w:pStyle w:val="af"/>
        <w:ind w:firstLine="709"/>
        <w:jc w:val="both"/>
        <w:rPr>
          <w:color w:val="000000"/>
        </w:rPr>
      </w:pPr>
      <w:r w:rsidRPr="00183AE6">
        <w:rPr>
          <w:color w:val="000000"/>
        </w:rPr>
        <w:t>4.7.</w:t>
      </w:r>
      <w:r>
        <w:rPr>
          <w:color w:val="000000"/>
        </w:rPr>
        <w:t>6</w:t>
      </w:r>
      <w:r w:rsidRPr="00183AE6">
        <w:rPr>
          <w:color w:val="000000"/>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8E4E03" w:rsidRDefault="008E4E03" w:rsidP="008E4E03">
      <w:pPr>
        <w:pStyle w:val="af"/>
        <w:ind w:firstLine="709"/>
        <w:jc w:val="both"/>
        <w:rPr>
          <w:color w:val="000000"/>
        </w:rPr>
      </w:pPr>
      <w:r w:rsidRPr="00183AE6">
        <w:rPr>
          <w:color w:val="000000"/>
        </w:rPr>
        <w:t>4.7.</w:t>
      </w:r>
      <w:r>
        <w:rPr>
          <w:color w:val="000000"/>
        </w:rPr>
        <w:t>7</w:t>
      </w:r>
      <w:r w:rsidRPr="00183AE6">
        <w:rPr>
          <w:color w:val="000000"/>
        </w:rPr>
        <w:t xml:space="preserve">. Удаление смета с территорий </w:t>
      </w:r>
      <w:r>
        <w:rPr>
          <w:color w:val="000000"/>
        </w:rPr>
        <w:t xml:space="preserve">поселения </w:t>
      </w:r>
      <w:r w:rsidRPr="00183AE6">
        <w:rPr>
          <w:color w:val="000000"/>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8E4E03" w:rsidRDefault="008E4E03" w:rsidP="008E4E03">
      <w:pPr>
        <w:pStyle w:val="af"/>
        <w:ind w:firstLine="709"/>
        <w:jc w:val="both"/>
        <w:rPr>
          <w:color w:val="000000"/>
        </w:rPr>
      </w:pPr>
      <w:r w:rsidRPr="00183AE6">
        <w:rPr>
          <w:color w:val="000000"/>
        </w:rPr>
        <w:t>4.7.</w:t>
      </w:r>
      <w:r>
        <w:rPr>
          <w:color w:val="000000"/>
        </w:rPr>
        <w:t>8</w:t>
      </w:r>
      <w:r w:rsidRPr="00183AE6">
        <w:rPr>
          <w:color w:val="000000"/>
        </w:rPr>
        <w:t>. При производстве летней уборки запрещается:</w:t>
      </w:r>
    </w:p>
    <w:p w:rsidR="008E4E03" w:rsidRDefault="008E4E03" w:rsidP="008E4E03">
      <w:pPr>
        <w:pStyle w:val="af"/>
        <w:ind w:firstLine="709"/>
        <w:jc w:val="both"/>
        <w:rPr>
          <w:color w:val="000000"/>
        </w:rPr>
      </w:pPr>
      <w:r w:rsidRPr="00183AE6">
        <w:rPr>
          <w:color w:val="000000"/>
        </w:rPr>
        <w:t>4.7.</w:t>
      </w:r>
      <w:r>
        <w:rPr>
          <w:color w:val="000000"/>
        </w:rPr>
        <w:t>8</w:t>
      </w:r>
      <w:r w:rsidRPr="00183AE6">
        <w:rPr>
          <w:color w:val="000000"/>
        </w:rPr>
        <w:t>.1. Сбрасывать смет и мусор на зеленые насаждения, в смотровые колодцы инженерных сетей, реки и водоемы, на проезжую часть дорог и тротуары.</w:t>
      </w:r>
    </w:p>
    <w:p w:rsidR="008E4E03" w:rsidRDefault="008E4E03" w:rsidP="008E4E03">
      <w:pPr>
        <w:pStyle w:val="af"/>
        <w:ind w:firstLine="709"/>
        <w:jc w:val="both"/>
        <w:rPr>
          <w:color w:val="000000"/>
        </w:rPr>
      </w:pPr>
      <w:r w:rsidRPr="00183AE6">
        <w:rPr>
          <w:color w:val="000000"/>
        </w:rPr>
        <w:t>4.7.</w:t>
      </w:r>
      <w:r>
        <w:rPr>
          <w:color w:val="000000"/>
        </w:rPr>
        <w:t>8</w:t>
      </w:r>
      <w:r w:rsidRPr="00183AE6">
        <w:rPr>
          <w:color w:val="000000"/>
        </w:rPr>
        <w:t>.</w:t>
      </w:r>
      <w:r>
        <w:rPr>
          <w:color w:val="000000"/>
        </w:rPr>
        <w:t>2</w:t>
      </w:r>
      <w:r w:rsidRPr="00183AE6">
        <w:rPr>
          <w:color w:val="000000"/>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8E4E03" w:rsidRDefault="008E4E03" w:rsidP="008E4E03">
      <w:pPr>
        <w:pStyle w:val="af"/>
        <w:ind w:firstLine="709"/>
        <w:jc w:val="both"/>
        <w:rPr>
          <w:color w:val="000000"/>
        </w:rPr>
      </w:pPr>
      <w:r w:rsidRPr="00183AE6">
        <w:rPr>
          <w:color w:val="000000"/>
        </w:rPr>
        <w:t>4.7.</w:t>
      </w:r>
      <w:r>
        <w:rPr>
          <w:color w:val="000000"/>
        </w:rPr>
        <w:t>8</w:t>
      </w:r>
      <w:r w:rsidRPr="00183AE6">
        <w:rPr>
          <w:color w:val="000000"/>
        </w:rPr>
        <w:t>.</w:t>
      </w:r>
      <w:r>
        <w:rPr>
          <w:color w:val="000000"/>
        </w:rPr>
        <w:t>3</w:t>
      </w:r>
      <w:r w:rsidRPr="00183AE6">
        <w:rPr>
          <w:color w:val="000000"/>
        </w:rPr>
        <w:t>. Откачивать воду на проезжую часть дорог при ликвидации аварий на водопроводных, канализационных и тепловых сетях.</w:t>
      </w:r>
    </w:p>
    <w:p w:rsidR="008E4E03" w:rsidRDefault="008E4E03" w:rsidP="008E4E03">
      <w:pPr>
        <w:pStyle w:val="af"/>
        <w:ind w:firstLine="709"/>
        <w:jc w:val="both"/>
        <w:rPr>
          <w:color w:val="000000"/>
        </w:rPr>
      </w:pPr>
      <w:r w:rsidRPr="00183AE6">
        <w:rPr>
          <w:color w:val="000000"/>
        </w:rPr>
        <w:t>4.7.</w:t>
      </w:r>
      <w:r>
        <w:rPr>
          <w:color w:val="000000"/>
        </w:rPr>
        <w:t>8</w:t>
      </w:r>
      <w:r w:rsidRPr="00183AE6">
        <w:rPr>
          <w:color w:val="000000"/>
        </w:rPr>
        <w:t>.</w:t>
      </w:r>
      <w:r>
        <w:rPr>
          <w:color w:val="000000"/>
        </w:rPr>
        <w:t>4</w:t>
      </w:r>
      <w:r w:rsidRPr="00183AE6">
        <w:rPr>
          <w:color w:val="000000"/>
        </w:rPr>
        <w:t>. Вывозить смет в не отведенные для этих целей места.</w:t>
      </w:r>
    </w:p>
    <w:p w:rsidR="008E4E03" w:rsidRDefault="008E4E03" w:rsidP="008E4E03">
      <w:pPr>
        <w:pStyle w:val="af"/>
        <w:ind w:firstLine="709"/>
        <w:jc w:val="both"/>
        <w:rPr>
          <w:color w:val="000000"/>
        </w:rPr>
      </w:pPr>
      <w:r w:rsidRPr="00183AE6">
        <w:rPr>
          <w:color w:val="000000"/>
        </w:rPr>
        <w:t>4.8. Содержание и уборка придомовых территорий.</w:t>
      </w:r>
    </w:p>
    <w:p w:rsidR="008E4E03" w:rsidRDefault="008E4E03" w:rsidP="008E4E03">
      <w:pPr>
        <w:pStyle w:val="af"/>
        <w:ind w:firstLine="709"/>
        <w:jc w:val="both"/>
        <w:rPr>
          <w:color w:val="000000"/>
        </w:rPr>
      </w:pPr>
      <w:r w:rsidRPr="00183AE6">
        <w:rPr>
          <w:color w:val="000000"/>
        </w:rPr>
        <w:t>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341FEC">
          <w:rPr>
            <w:color w:val="000000"/>
          </w:rPr>
          <w:t>Правилами и нормами технической эксплуатации жилого фонда</w:t>
        </w:r>
      </w:hyperlink>
      <w:r w:rsidRPr="00341FEC">
        <w:rPr>
          <w:color w:val="000000"/>
        </w:rPr>
        <w:t>, утвержденными </w:t>
      </w:r>
      <w:hyperlink r:id="rId24" w:history="1">
        <w:r w:rsidRPr="00341FEC">
          <w:rPr>
            <w:color w:val="000000"/>
          </w:rPr>
          <w:t>постановлением Госстроя РФ от 27 сентября 2003 года N 170 "Об утверждении Правил и норм технической эксплуатации жилищного фонда"</w:t>
        </w:r>
      </w:hyperlink>
      <w:r w:rsidRPr="00183AE6">
        <w:rPr>
          <w:color w:val="000000"/>
        </w:rPr>
        <w:t>, и другими нормативными актами.</w:t>
      </w:r>
    </w:p>
    <w:p w:rsidR="008E4E03" w:rsidRPr="00242699" w:rsidRDefault="008E4E03" w:rsidP="008E4E03">
      <w:pPr>
        <w:pStyle w:val="af"/>
        <w:ind w:firstLine="709"/>
        <w:jc w:val="both"/>
        <w:rPr>
          <w:b/>
          <w:color w:val="000000"/>
        </w:rPr>
      </w:pPr>
      <w:r w:rsidRPr="00242699">
        <w:rPr>
          <w:b/>
          <w:color w:val="000000"/>
        </w:rPr>
        <w:t>4.8.2. Запрещается:</w:t>
      </w:r>
    </w:p>
    <w:p w:rsidR="008E4E03" w:rsidRDefault="008E4E03" w:rsidP="008E4E03">
      <w:pPr>
        <w:pStyle w:val="af"/>
        <w:ind w:firstLine="709"/>
        <w:jc w:val="both"/>
        <w:rPr>
          <w:color w:val="000000"/>
        </w:rPr>
      </w:pPr>
      <w:r w:rsidRPr="00183AE6">
        <w:rPr>
          <w:color w:val="000000"/>
        </w:rPr>
        <w:t>4.8.2.1. Хранить мусор на придомовой территории более 3 суток.</w:t>
      </w:r>
    </w:p>
    <w:p w:rsidR="008E4E03" w:rsidRDefault="008E4E03" w:rsidP="008E4E03">
      <w:pPr>
        <w:pStyle w:val="af"/>
        <w:ind w:firstLine="709"/>
        <w:jc w:val="both"/>
        <w:rPr>
          <w:color w:val="000000"/>
        </w:rPr>
      </w:pPr>
      <w:r w:rsidRPr="00183AE6">
        <w:rPr>
          <w:color w:val="000000"/>
        </w:rPr>
        <w:t>4.8.2.2. Загромождать и засорять придомовые территории металлическим ломом, строительным и бытовым мусором и другими материалами.</w:t>
      </w:r>
    </w:p>
    <w:p w:rsidR="008E4E03" w:rsidRDefault="008E4E03" w:rsidP="008E4E03">
      <w:pPr>
        <w:pStyle w:val="af"/>
        <w:ind w:firstLine="709"/>
        <w:jc w:val="both"/>
        <w:rPr>
          <w:color w:val="000000"/>
        </w:rPr>
      </w:pPr>
      <w:r w:rsidRPr="00183AE6">
        <w:rPr>
          <w:color w:val="000000"/>
        </w:rPr>
        <w:t>4.8.2.3. Устанавливать (размещать, вкапывать) на внутри</w:t>
      </w:r>
      <w:r>
        <w:rPr>
          <w:color w:val="000000"/>
        </w:rPr>
        <w:t xml:space="preserve"> </w:t>
      </w:r>
      <w:r w:rsidRPr="00183AE6">
        <w:rPr>
          <w:color w:val="000000"/>
        </w:rPr>
        <w:t>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8E4E03" w:rsidRDefault="008E4E03" w:rsidP="008E4E03">
      <w:pPr>
        <w:pStyle w:val="af"/>
        <w:ind w:firstLine="709"/>
        <w:jc w:val="both"/>
        <w:rPr>
          <w:color w:val="000000"/>
        </w:rPr>
      </w:pPr>
      <w:r w:rsidRPr="00183AE6">
        <w:rPr>
          <w:color w:val="000000"/>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8E4E03" w:rsidRDefault="008E4E03" w:rsidP="008E4E03">
      <w:pPr>
        <w:pStyle w:val="af"/>
        <w:ind w:firstLine="709"/>
        <w:jc w:val="both"/>
        <w:rPr>
          <w:color w:val="000000"/>
        </w:rPr>
      </w:pPr>
      <w:r w:rsidRPr="00183AE6">
        <w:rPr>
          <w:color w:val="000000"/>
        </w:rPr>
        <w:t>4.8.2.5. Образовывать свалки вокруг контейнерных площадок.</w:t>
      </w:r>
    </w:p>
    <w:p w:rsidR="008E4E03" w:rsidRDefault="008E4E03" w:rsidP="008E4E03">
      <w:pPr>
        <w:pStyle w:val="af"/>
        <w:ind w:firstLine="709"/>
        <w:jc w:val="both"/>
        <w:rPr>
          <w:color w:val="000000"/>
        </w:rPr>
      </w:pPr>
      <w:r w:rsidRPr="00183AE6">
        <w:rPr>
          <w:color w:val="000000"/>
        </w:rPr>
        <w:t>4.8.2.6. Складировать строительные материалы, оборудование и другие товарно-материальные ценности в местах, не отведенных для этих целей.</w:t>
      </w:r>
    </w:p>
    <w:p w:rsidR="008E4E03" w:rsidRDefault="008E4E03" w:rsidP="008E4E03">
      <w:pPr>
        <w:pStyle w:val="af"/>
        <w:ind w:firstLine="709"/>
        <w:jc w:val="both"/>
        <w:rPr>
          <w:color w:val="000000"/>
        </w:rPr>
      </w:pPr>
      <w:r w:rsidRPr="00183AE6">
        <w:rPr>
          <w:color w:val="000000"/>
        </w:rPr>
        <w:t>4.8.2.7. Стирать ковры, вещи, мыть автомашины, автобусы, прицепы и другие технические средства.</w:t>
      </w:r>
    </w:p>
    <w:p w:rsidR="008E4E03" w:rsidRDefault="008E4E03" w:rsidP="008E4E03">
      <w:pPr>
        <w:pStyle w:val="af"/>
        <w:ind w:firstLine="709"/>
        <w:jc w:val="both"/>
        <w:rPr>
          <w:color w:val="000000"/>
        </w:rPr>
      </w:pPr>
      <w:r w:rsidRPr="00183AE6">
        <w:rPr>
          <w:color w:val="000000"/>
        </w:rPr>
        <w:t>4.8.3</w:t>
      </w:r>
      <w:r>
        <w:rPr>
          <w:color w:val="000000"/>
        </w:rPr>
        <w:t xml:space="preserve">. </w:t>
      </w:r>
      <w:r w:rsidRPr="00183AE6">
        <w:rPr>
          <w:color w:val="000000"/>
        </w:rPr>
        <w:t>Сбор ТКО от собственников и нанимателей помещений в многоквартирных домах осуществляется ежедневно.</w:t>
      </w:r>
    </w:p>
    <w:p w:rsidR="008E4E03" w:rsidRDefault="008E4E03" w:rsidP="008E4E03">
      <w:pPr>
        <w:pStyle w:val="af"/>
        <w:ind w:firstLine="709"/>
        <w:jc w:val="both"/>
        <w:rPr>
          <w:color w:val="000000"/>
        </w:rPr>
      </w:pPr>
      <w:r w:rsidRPr="00183AE6">
        <w:rPr>
          <w:color w:val="000000"/>
        </w:rPr>
        <w:t>4.8.</w:t>
      </w:r>
      <w:r>
        <w:rPr>
          <w:color w:val="000000"/>
        </w:rPr>
        <w:t>4</w:t>
      </w:r>
      <w:r w:rsidRPr="00183AE6">
        <w:rPr>
          <w:color w:val="000000"/>
        </w:rPr>
        <w:t>. Сбор и вывоз ТКО и жидких бытовых отходов из не</w:t>
      </w:r>
      <w:r>
        <w:rPr>
          <w:color w:val="000000"/>
        </w:rPr>
        <w:t xml:space="preserve"> </w:t>
      </w:r>
      <w:r w:rsidRPr="00183AE6">
        <w:rPr>
          <w:color w:val="000000"/>
        </w:rPr>
        <w:t>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8E4E03" w:rsidRDefault="008E4E03" w:rsidP="008E4E03">
      <w:pPr>
        <w:pStyle w:val="af"/>
        <w:ind w:firstLine="709"/>
        <w:jc w:val="both"/>
        <w:rPr>
          <w:color w:val="000000"/>
        </w:rPr>
      </w:pPr>
      <w:r>
        <w:rPr>
          <w:color w:val="000000"/>
        </w:rPr>
        <w:lastRenderedPageBreak/>
        <w:t>4.8.5.</w:t>
      </w:r>
      <w:r w:rsidRPr="00183AE6">
        <w:rPr>
          <w:color w:val="000000"/>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8E4E03" w:rsidRDefault="008E4E03" w:rsidP="008E4E03">
      <w:pPr>
        <w:pStyle w:val="af"/>
        <w:ind w:firstLine="709"/>
        <w:jc w:val="both"/>
        <w:rPr>
          <w:color w:val="000000"/>
        </w:rPr>
      </w:pPr>
      <w:proofErr w:type="gramStart"/>
      <w:r w:rsidRPr="00183AE6">
        <w:rPr>
          <w:color w:val="000000"/>
        </w:rPr>
        <w:t>Контроль за</w:t>
      </w:r>
      <w:proofErr w:type="gramEnd"/>
      <w:r w:rsidRPr="00183AE6">
        <w:rPr>
          <w:color w:val="000000"/>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8E4E03" w:rsidRDefault="008E4E03" w:rsidP="008E4E03">
      <w:pPr>
        <w:pStyle w:val="af"/>
        <w:ind w:firstLine="709"/>
        <w:jc w:val="both"/>
        <w:rPr>
          <w:color w:val="000000"/>
        </w:rPr>
      </w:pPr>
      <w:r w:rsidRPr="00183AE6">
        <w:rPr>
          <w:color w:val="000000"/>
        </w:rPr>
        <w:t>4.8.</w:t>
      </w:r>
      <w:r>
        <w:rPr>
          <w:color w:val="000000"/>
        </w:rPr>
        <w:t>6</w:t>
      </w:r>
      <w:r w:rsidRPr="00183AE6">
        <w:rPr>
          <w:color w:val="000000"/>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Pr>
          <w:color w:val="000000"/>
        </w:rPr>
        <w:t xml:space="preserve">заключенного между </w:t>
      </w:r>
      <w:r w:rsidRPr="00183AE6">
        <w:rPr>
          <w:color w:val="000000"/>
        </w:rPr>
        <w:t>собственник</w:t>
      </w:r>
      <w:r>
        <w:rPr>
          <w:color w:val="000000"/>
        </w:rPr>
        <w:t>ами</w:t>
      </w:r>
      <w:r w:rsidRPr="00183AE6">
        <w:rPr>
          <w:color w:val="000000"/>
        </w:rPr>
        <w:t xml:space="preserve"> указанных отходов </w:t>
      </w:r>
      <w:r>
        <w:rPr>
          <w:color w:val="000000"/>
        </w:rPr>
        <w:t xml:space="preserve">и организацией  </w:t>
      </w:r>
      <w:r w:rsidRPr="00183AE6">
        <w:rPr>
          <w:color w:val="000000"/>
        </w:rPr>
        <w:t>договора.</w:t>
      </w:r>
    </w:p>
    <w:p w:rsidR="008E4E03" w:rsidRDefault="008E4E03" w:rsidP="008E4E03">
      <w:pPr>
        <w:pStyle w:val="af"/>
        <w:ind w:firstLine="709"/>
        <w:jc w:val="both"/>
        <w:rPr>
          <w:color w:val="000000"/>
        </w:rPr>
      </w:pPr>
      <w:r w:rsidRPr="00183AE6">
        <w:rPr>
          <w:color w:val="000000"/>
        </w:rPr>
        <w:t>4.8.</w:t>
      </w:r>
      <w:r>
        <w:rPr>
          <w:color w:val="000000"/>
        </w:rPr>
        <w:t>7</w:t>
      </w:r>
      <w:r w:rsidRPr="00183AE6">
        <w:rPr>
          <w:color w:val="000000"/>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8E4E03" w:rsidRDefault="008E4E03" w:rsidP="008E4E03">
      <w:pPr>
        <w:pStyle w:val="af"/>
        <w:ind w:firstLine="709"/>
        <w:jc w:val="both"/>
        <w:rPr>
          <w:color w:val="000000"/>
        </w:rPr>
      </w:pPr>
      <w:r w:rsidRPr="00183AE6">
        <w:rPr>
          <w:color w:val="000000"/>
        </w:rPr>
        <w:t>4.8.</w:t>
      </w:r>
      <w:r>
        <w:rPr>
          <w:color w:val="000000"/>
        </w:rPr>
        <w:t>8</w:t>
      </w:r>
      <w:r w:rsidRPr="00183AE6">
        <w:rPr>
          <w:color w:val="000000"/>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8E4E03" w:rsidRDefault="008E4E03" w:rsidP="008E4E03">
      <w:pPr>
        <w:pStyle w:val="af"/>
        <w:ind w:firstLine="709"/>
        <w:jc w:val="both"/>
        <w:rPr>
          <w:color w:val="000000"/>
        </w:rPr>
      </w:pPr>
      <w:r w:rsidRPr="00183AE6">
        <w:rPr>
          <w:color w:val="000000"/>
        </w:rPr>
        <w:t>4.8.</w:t>
      </w:r>
      <w:r>
        <w:rPr>
          <w:color w:val="000000"/>
        </w:rPr>
        <w:t>9</w:t>
      </w:r>
      <w:r w:rsidRPr="00183AE6">
        <w:rPr>
          <w:color w:val="000000"/>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color w:val="000000"/>
        </w:rPr>
        <w:t>наледи</w:t>
      </w:r>
      <w:proofErr w:type="gramEnd"/>
      <w:r w:rsidRPr="00183AE6">
        <w:rPr>
          <w:color w:val="000000"/>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8E4E03" w:rsidRDefault="008E4E03" w:rsidP="008E4E03">
      <w:pPr>
        <w:pStyle w:val="af"/>
        <w:ind w:firstLine="709"/>
        <w:jc w:val="both"/>
        <w:rPr>
          <w:color w:val="000000"/>
        </w:rPr>
      </w:pPr>
      <w:r w:rsidRPr="00183AE6">
        <w:rPr>
          <w:color w:val="000000"/>
        </w:rPr>
        <w:t>4.8.1</w:t>
      </w:r>
      <w:r>
        <w:rPr>
          <w:color w:val="000000"/>
        </w:rPr>
        <w:t>0</w:t>
      </w:r>
      <w:r w:rsidRPr="00183AE6">
        <w:rPr>
          <w:color w:val="000000"/>
        </w:rPr>
        <w:t xml:space="preserve">. </w:t>
      </w:r>
      <w:proofErr w:type="gramStart"/>
      <w:r w:rsidRPr="00183AE6">
        <w:rPr>
          <w:color w:val="000000"/>
        </w:rPr>
        <w:t>Снег, счищаемый с придомовых территорий допускается</w:t>
      </w:r>
      <w:proofErr w:type="gramEnd"/>
      <w:r w:rsidRPr="00183AE6">
        <w:rPr>
          <w:color w:val="000000"/>
        </w:rPr>
        <w:t xml:space="preserve"> складировать на придомовых территориях в местах, не препятствующих свободному проезду автотранспорта и движению пешеходов.</w:t>
      </w:r>
    </w:p>
    <w:p w:rsidR="008E4E03" w:rsidRDefault="008E4E03" w:rsidP="008E4E03">
      <w:pPr>
        <w:pStyle w:val="af"/>
        <w:ind w:firstLine="709"/>
        <w:jc w:val="both"/>
        <w:rPr>
          <w:color w:val="000000"/>
        </w:rPr>
      </w:pPr>
      <w:r w:rsidRPr="00183AE6">
        <w:rPr>
          <w:color w:val="000000"/>
        </w:rPr>
        <w:t>4.8.1</w:t>
      </w:r>
      <w:r>
        <w:rPr>
          <w:color w:val="000000"/>
        </w:rPr>
        <w:t>1</w:t>
      </w:r>
      <w:r w:rsidRPr="00183AE6">
        <w:rPr>
          <w:color w:val="000000"/>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8E4E03" w:rsidRDefault="008E4E03" w:rsidP="008E4E03">
      <w:pPr>
        <w:pStyle w:val="af"/>
        <w:ind w:firstLine="709"/>
        <w:jc w:val="both"/>
        <w:rPr>
          <w:color w:val="000000"/>
        </w:rPr>
      </w:pPr>
      <w:r w:rsidRPr="00183AE6">
        <w:rPr>
          <w:color w:val="000000"/>
        </w:rPr>
        <w:t>4.8.1</w:t>
      </w:r>
      <w:r>
        <w:rPr>
          <w:color w:val="000000"/>
        </w:rPr>
        <w:t>1</w:t>
      </w:r>
      <w:r w:rsidRPr="00183AE6">
        <w:rPr>
          <w:color w:val="000000"/>
        </w:rPr>
        <w:t>.1. Установку на обслуживаемой территории сборников для ТКО, а в не</w:t>
      </w:r>
      <w:r>
        <w:rPr>
          <w:color w:val="000000"/>
        </w:rPr>
        <w:t xml:space="preserve"> </w:t>
      </w:r>
      <w:r w:rsidRPr="00183AE6">
        <w:rPr>
          <w:color w:val="000000"/>
        </w:rPr>
        <w:t>канализированных зданиях иметь, кроме того, сборники (выгребы) для жидких бытовых отходов.</w:t>
      </w:r>
    </w:p>
    <w:p w:rsidR="008E4E03" w:rsidRDefault="008E4E03" w:rsidP="008E4E03">
      <w:pPr>
        <w:pStyle w:val="af"/>
        <w:ind w:firstLine="709"/>
        <w:jc w:val="both"/>
        <w:rPr>
          <w:color w:val="000000"/>
        </w:rPr>
      </w:pPr>
      <w:r w:rsidRPr="00183AE6">
        <w:rPr>
          <w:color w:val="000000"/>
        </w:rPr>
        <w:t>4.8.1</w:t>
      </w:r>
      <w:r>
        <w:rPr>
          <w:color w:val="000000"/>
        </w:rPr>
        <w:t>1</w:t>
      </w:r>
      <w:r w:rsidRPr="00183AE6">
        <w:rPr>
          <w:color w:val="000000"/>
        </w:rPr>
        <w:t>.2. Своевременную уборку обслуживаемой территории и систематическое наблюдение за ее санитарным состоянием.</w:t>
      </w:r>
    </w:p>
    <w:p w:rsidR="008E4E03" w:rsidRDefault="008E4E03" w:rsidP="008E4E03">
      <w:pPr>
        <w:pStyle w:val="af"/>
        <w:ind w:firstLine="709"/>
        <w:jc w:val="both"/>
        <w:rPr>
          <w:color w:val="000000"/>
        </w:rPr>
      </w:pPr>
      <w:r w:rsidRPr="00183AE6">
        <w:rPr>
          <w:color w:val="000000"/>
        </w:rPr>
        <w:t>4.8.1</w:t>
      </w:r>
      <w:r>
        <w:rPr>
          <w:color w:val="000000"/>
        </w:rPr>
        <w:t>1</w:t>
      </w:r>
      <w:r w:rsidRPr="00183AE6">
        <w:rPr>
          <w:color w:val="000000"/>
        </w:rPr>
        <w:t>.3. Органи</w:t>
      </w:r>
      <w:r>
        <w:rPr>
          <w:color w:val="000000"/>
        </w:rPr>
        <w:t xml:space="preserve">зацию вывоза отходов и </w:t>
      </w:r>
      <w:proofErr w:type="gramStart"/>
      <w:r>
        <w:rPr>
          <w:color w:val="000000"/>
        </w:rPr>
        <w:t xml:space="preserve">контроль </w:t>
      </w:r>
      <w:r w:rsidRPr="00183AE6">
        <w:rPr>
          <w:color w:val="000000"/>
        </w:rPr>
        <w:t>за</w:t>
      </w:r>
      <w:proofErr w:type="gramEnd"/>
      <w:r w:rsidRPr="00183AE6">
        <w:rPr>
          <w:color w:val="000000"/>
        </w:rPr>
        <w:t xml:space="preserve"> выполнением графика удаления отходов.</w:t>
      </w:r>
    </w:p>
    <w:p w:rsidR="008E4E03" w:rsidRDefault="008E4E03" w:rsidP="008E4E03">
      <w:pPr>
        <w:pStyle w:val="af"/>
        <w:ind w:firstLine="709"/>
        <w:jc w:val="both"/>
        <w:rPr>
          <w:color w:val="000000"/>
        </w:rPr>
      </w:pPr>
      <w:r w:rsidRPr="00183AE6">
        <w:rPr>
          <w:color w:val="000000"/>
        </w:rPr>
        <w:t>4.8.1</w:t>
      </w:r>
      <w:r>
        <w:rPr>
          <w:color w:val="000000"/>
        </w:rPr>
        <w:t>1</w:t>
      </w:r>
      <w:r w:rsidRPr="00183AE6">
        <w:rPr>
          <w:color w:val="000000"/>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8E4E03" w:rsidRDefault="008E4E03" w:rsidP="008E4E03">
      <w:pPr>
        <w:pStyle w:val="af"/>
        <w:ind w:firstLine="709"/>
        <w:jc w:val="both"/>
        <w:rPr>
          <w:color w:val="000000"/>
        </w:rPr>
      </w:pPr>
      <w:r w:rsidRPr="00183AE6">
        <w:rPr>
          <w:color w:val="000000"/>
        </w:rPr>
        <w:t>4.8.1</w:t>
      </w:r>
      <w:r>
        <w:rPr>
          <w:color w:val="000000"/>
        </w:rPr>
        <w:t>1</w:t>
      </w:r>
      <w:r w:rsidRPr="00183AE6">
        <w:rPr>
          <w:color w:val="000000"/>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8E4E03" w:rsidRDefault="008E4E03" w:rsidP="008E4E03">
      <w:pPr>
        <w:pStyle w:val="af"/>
        <w:ind w:firstLine="709"/>
        <w:jc w:val="both"/>
        <w:rPr>
          <w:color w:val="000000"/>
        </w:rPr>
      </w:pPr>
      <w:r w:rsidRPr="00183AE6">
        <w:rPr>
          <w:color w:val="000000"/>
        </w:rPr>
        <w:t>4.8.1</w:t>
      </w:r>
      <w:r>
        <w:rPr>
          <w:color w:val="000000"/>
        </w:rPr>
        <w:t>1</w:t>
      </w:r>
      <w:r w:rsidRPr="00183AE6">
        <w:rPr>
          <w:color w:val="000000"/>
        </w:rPr>
        <w:t>.6. Проведение среди населения широкой разъяснительной работы по организации уборки территории.</w:t>
      </w:r>
    </w:p>
    <w:p w:rsidR="008E4E03" w:rsidRDefault="008E4E03" w:rsidP="008E4E03">
      <w:pPr>
        <w:pStyle w:val="af"/>
        <w:ind w:firstLine="709"/>
        <w:jc w:val="both"/>
        <w:rPr>
          <w:color w:val="000000"/>
        </w:rPr>
      </w:pPr>
      <w:r>
        <w:rPr>
          <w:color w:val="000000"/>
        </w:rPr>
        <w:t xml:space="preserve">4.8.12. </w:t>
      </w:r>
      <w:r w:rsidRPr="00183AE6">
        <w:rPr>
          <w:color w:val="000000"/>
        </w:rPr>
        <w:t>Ответственность за соблюдение требований, предусмотренных подпункт</w:t>
      </w:r>
      <w:r>
        <w:rPr>
          <w:color w:val="000000"/>
        </w:rPr>
        <w:t>ами</w:t>
      </w:r>
      <w:r w:rsidRPr="00183AE6">
        <w:rPr>
          <w:color w:val="000000"/>
        </w:rPr>
        <w:t xml:space="preserve"> 4.8.1</w:t>
      </w:r>
      <w:r>
        <w:rPr>
          <w:color w:val="000000"/>
        </w:rPr>
        <w:t>1.1 - 4.8.11.6.</w:t>
      </w:r>
      <w:r w:rsidRPr="00183AE6">
        <w:rPr>
          <w:color w:val="000000"/>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8E4E03" w:rsidRDefault="008E4E03" w:rsidP="008E4E03">
      <w:pPr>
        <w:pStyle w:val="af"/>
        <w:ind w:firstLine="709"/>
        <w:jc w:val="both"/>
        <w:rPr>
          <w:color w:val="000000"/>
        </w:rPr>
      </w:pPr>
      <w:r w:rsidRPr="00183AE6">
        <w:rPr>
          <w:color w:val="000000"/>
        </w:rPr>
        <w:t>4.8.1</w:t>
      </w:r>
      <w:r>
        <w:rPr>
          <w:color w:val="000000"/>
        </w:rPr>
        <w:t>3</w:t>
      </w:r>
      <w:r w:rsidRPr="00183AE6">
        <w:rPr>
          <w:color w:val="000000"/>
        </w:rPr>
        <w:t>. Детские и спортивные площадки должны:</w:t>
      </w:r>
    </w:p>
    <w:p w:rsidR="008E4E03" w:rsidRDefault="008E4E03" w:rsidP="008E4E03">
      <w:pPr>
        <w:pStyle w:val="af"/>
        <w:ind w:firstLine="709"/>
        <w:jc w:val="both"/>
        <w:rPr>
          <w:color w:val="000000"/>
        </w:rPr>
      </w:pPr>
      <w:r w:rsidRPr="00183AE6">
        <w:rPr>
          <w:color w:val="000000"/>
        </w:rPr>
        <w:t>4.8.1</w:t>
      </w:r>
      <w:r>
        <w:rPr>
          <w:color w:val="000000"/>
        </w:rPr>
        <w:t>3</w:t>
      </w:r>
      <w:r w:rsidRPr="00183AE6">
        <w:rPr>
          <w:color w:val="000000"/>
        </w:rPr>
        <w:t>.1. Иметь планировку поверхности с засыпкой песком неровностей в летнее время</w:t>
      </w:r>
      <w:r>
        <w:rPr>
          <w:color w:val="000000"/>
        </w:rPr>
        <w:t>, р</w:t>
      </w:r>
      <w:r w:rsidRPr="00183AE6">
        <w:rPr>
          <w:color w:val="000000"/>
        </w:rPr>
        <w:t>егулярно подметаться.</w:t>
      </w:r>
    </w:p>
    <w:p w:rsidR="008E4E03" w:rsidRDefault="008E4E03" w:rsidP="008E4E03">
      <w:pPr>
        <w:pStyle w:val="af"/>
        <w:ind w:firstLine="709"/>
        <w:jc w:val="both"/>
        <w:rPr>
          <w:color w:val="000000"/>
        </w:rPr>
      </w:pPr>
      <w:r w:rsidRPr="00183AE6">
        <w:rPr>
          <w:color w:val="000000"/>
        </w:rPr>
        <w:t>4.8.1</w:t>
      </w:r>
      <w:r>
        <w:rPr>
          <w:color w:val="000000"/>
        </w:rPr>
        <w:t>3</w:t>
      </w:r>
      <w:r w:rsidRPr="00183AE6">
        <w:rPr>
          <w:color w:val="000000"/>
        </w:rPr>
        <w:t>.2.</w:t>
      </w:r>
      <w:r>
        <w:rPr>
          <w:color w:val="000000"/>
        </w:rPr>
        <w:t xml:space="preserve"> О</w:t>
      </w:r>
      <w:r w:rsidRPr="00183AE6">
        <w:rPr>
          <w:color w:val="000000"/>
        </w:rPr>
        <w:t>чищаться от снега в зимнее время.</w:t>
      </w:r>
    </w:p>
    <w:p w:rsidR="008E4E03" w:rsidRDefault="008E4E03" w:rsidP="008E4E03">
      <w:pPr>
        <w:pStyle w:val="af"/>
        <w:ind w:firstLine="709"/>
        <w:jc w:val="both"/>
        <w:rPr>
          <w:color w:val="000000"/>
        </w:rPr>
      </w:pPr>
      <w:r w:rsidRPr="00183AE6">
        <w:rPr>
          <w:color w:val="000000"/>
        </w:rPr>
        <w:t>4.8.1</w:t>
      </w:r>
      <w:r>
        <w:rPr>
          <w:color w:val="000000"/>
        </w:rPr>
        <w:t>3</w:t>
      </w:r>
      <w:r w:rsidRPr="00183AE6">
        <w:rPr>
          <w:color w:val="000000"/>
        </w:rPr>
        <w:t>.</w:t>
      </w:r>
      <w:r>
        <w:rPr>
          <w:color w:val="000000"/>
        </w:rPr>
        <w:t>3</w:t>
      </w:r>
      <w:r w:rsidRPr="00183AE6">
        <w:rPr>
          <w:color w:val="000000"/>
        </w:rPr>
        <w:t xml:space="preserve">. Содержаться в надлежащем техническом состоянии, быть </w:t>
      </w:r>
      <w:proofErr w:type="gramStart"/>
      <w:r w:rsidRPr="00183AE6">
        <w:rPr>
          <w:color w:val="000000"/>
        </w:rPr>
        <w:t>покрашены</w:t>
      </w:r>
      <w:proofErr w:type="gramEnd"/>
      <w:r w:rsidRPr="00183AE6">
        <w:rPr>
          <w:color w:val="000000"/>
        </w:rPr>
        <w:t>.</w:t>
      </w:r>
    </w:p>
    <w:p w:rsidR="008E4E03" w:rsidRDefault="008E4E03" w:rsidP="008E4E03">
      <w:pPr>
        <w:pStyle w:val="af"/>
        <w:ind w:firstLine="709"/>
        <w:jc w:val="both"/>
        <w:rPr>
          <w:color w:val="000000"/>
        </w:rPr>
      </w:pPr>
      <w:r w:rsidRPr="00183AE6">
        <w:rPr>
          <w:color w:val="000000"/>
        </w:rPr>
        <w:lastRenderedPageBreak/>
        <w:t>4.8.1</w:t>
      </w:r>
      <w:r>
        <w:rPr>
          <w:color w:val="000000"/>
        </w:rPr>
        <w:t>4</w:t>
      </w:r>
      <w:r w:rsidRPr="00183AE6">
        <w:rPr>
          <w:color w:val="000000"/>
        </w:rPr>
        <w:t>. Окраску ограждений и строений на детских и спортивных площадках следует производить не реже 1 раза в год.</w:t>
      </w:r>
    </w:p>
    <w:p w:rsidR="008E4E03" w:rsidRDefault="008E4E03" w:rsidP="008E4E03">
      <w:pPr>
        <w:pStyle w:val="af"/>
        <w:ind w:firstLine="709"/>
        <w:jc w:val="both"/>
        <w:rPr>
          <w:color w:val="000000"/>
        </w:rPr>
      </w:pPr>
      <w:r w:rsidRPr="00183AE6">
        <w:rPr>
          <w:color w:val="000000"/>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8E4E03" w:rsidRDefault="008E4E03" w:rsidP="008E4E03">
      <w:pPr>
        <w:pStyle w:val="af"/>
        <w:ind w:firstLine="709"/>
        <w:jc w:val="both"/>
        <w:rPr>
          <w:color w:val="000000"/>
        </w:rPr>
      </w:pPr>
      <w:r w:rsidRPr="00183AE6">
        <w:rPr>
          <w:color w:val="000000"/>
        </w:rPr>
        <w:t>4.8.1</w:t>
      </w:r>
      <w:r>
        <w:rPr>
          <w:color w:val="000000"/>
        </w:rPr>
        <w:t>5</w:t>
      </w:r>
      <w:r w:rsidRPr="00183AE6">
        <w:rPr>
          <w:color w:val="000000"/>
        </w:rPr>
        <w:t>. Требования к игровому и спортивному оборудованию, установленному на придомовой территории:</w:t>
      </w:r>
    </w:p>
    <w:p w:rsidR="008E4E03" w:rsidRDefault="008E4E03" w:rsidP="008E4E03">
      <w:pPr>
        <w:pStyle w:val="af"/>
        <w:ind w:firstLine="709"/>
        <w:jc w:val="both"/>
        <w:rPr>
          <w:color w:val="000000"/>
        </w:rPr>
      </w:pPr>
      <w:r w:rsidRPr="00183AE6">
        <w:rPr>
          <w:color w:val="000000"/>
        </w:rPr>
        <w:t>4.8.1</w:t>
      </w:r>
      <w:r>
        <w:rPr>
          <w:color w:val="000000"/>
        </w:rPr>
        <w:t>5</w:t>
      </w:r>
      <w:r w:rsidRPr="00183AE6">
        <w:rPr>
          <w:color w:val="000000"/>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8E4E03" w:rsidRDefault="008E4E03" w:rsidP="008E4E03">
      <w:pPr>
        <w:pStyle w:val="af"/>
        <w:ind w:firstLine="709"/>
        <w:jc w:val="both"/>
        <w:rPr>
          <w:color w:val="000000"/>
        </w:rPr>
      </w:pPr>
      <w:r w:rsidRPr="00183AE6">
        <w:rPr>
          <w:color w:val="000000"/>
        </w:rPr>
        <w:t>4.8.1</w:t>
      </w:r>
      <w:r>
        <w:rPr>
          <w:color w:val="000000"/>
        </w:rPr>
        <w:t>5</w:t>
      </w:r>
      <w:r w:rsidRPr="00183AE6">
        <w:rPr>
          <w:color w:val="000000"/>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8E4E03" w:rsidRDefault="008E4E03" w:rsidP="008E4E03">
      <w:pPr>
        <w:pStyle w:val="af"/>
        <w:ind w:firstLine="709"/>
        <w:jc w:val="both"/>
        <w:rPr>
          <w:color w:val="000000"/>
        </w:rPr>
      </w:pPr>
      <w:r w:rsidRPr="00183AE6">
        <w:rPr>
          <w:color w:val="000000"/>
        </w:rPr>
        <w:t>4.8.1</w:t>
      </w:r>
      <w:r>
        <w:rPr>
          <w:color w:val="000000"/>
        </w:rPr>
        <w:t>5</w:t>
      </w:r>
      <w:r w:rsidRPr="00183AE6">
        <w:rPr>
          <w:color w:val="000000"/>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8E4E03" w:rsidRPr="00242699" w:rsidRDefault="008E4E03" w:rsidP="008E4E03">
      <w:pPr>
        <w:pStyle w:val="af"/>
        <w:ind w:firstLine="709"/>
        <w:jc w:val="both"/>
        <w:rPr>
          <w:b/>
          <w:color w:val="000000"/>
        </w:rPr>
      </w:pPr>
      <w:r w:rsidRPr="00242699">
        <w:rPr>
          <w:b/>
          <w:color w:val="000000"/>
        </w:rPr>
        <w:t>4.8.16. На придомовых территориях запрещается:</w:t>
      </w:r>
    </w:p>
    <w:p w:rsidR="008E4E03" w:rsidRDefault="008E4E03" w:rsidP="008E4E03">
      <w:pPr>
        <w:pStyle w:val="af"/>
        <w:ind w:firstLine="709"/>
        <w:jc w:val="both"/>
        <w:rPr>
          <w:color w:val="000000"/>
        </w:rPr>
      </w:pPr>
      <w:r w:rsidRPr="00183AE6">
        <w:rPr>
          <w:color w:val="000000"/>
        </w:rPr>
        <w:t>4.8.1</w:t>
      </w:r>
      <w:r>
        <w:rPr>
          <w:color w:val="000000"/>
        </w:rPr>
        <w:t>6</w:t>
      </w:r>
      <w:r w:rsidRPr="00183AE6">
        <w:rPr>
          <w:color w:val="000000"/>
        </w:rPr>
        <w:t xml:space="preserve">.1. </w:t>
      </w:r>
      <w:proofErr w:type="gramStart"/>
      <w:r w:rsidRPr="00183AE6">
        <w:rPr>
          <w:color w:val="000000"/>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Pr>
          <w:color w:val="000000"/>
        </w:rPr>
        <w:t xml:space="preserve"> </w:t>
      </w:r>
      <w:proofErr w:type="gramStart"/>
      <w:r w:rsidRPr="00183AE6">
        <w:rPr>
          <w:color w:val="000000"/>
        </w:rPr>
        <w:t>целях</w:t>
      </w:r>
      <w:proofErr w:type="gramEnd"/>
      <w:r w:rsidRPr="00183AE6">
        <w:rPr>
          <w:color w:val="000000"/>
        </w:rPr>
        <w:t xml:space="preserve"> выполнения аварийных работ.</w:t>
      </w:r>
    </w:p>
    <w:p w:rsidR="008E4E03" w:rsidRDefault="008E4E03" w:rsidP="008E4E03">
      <w:pPr>
        <w:pStyle w:val="af"/>
        <w:ind w:firstLine="709"/>
        <w:jc w:val="both"/>
        <w:rPr>
          <w:color w:val="000000"/>
        </w:rPr>
      </w:pPr>
      <w:r w:rsidRPr="00183AE6">
        <w:rPr>
          <w:color w:val="000000"/>
        </w:rPr>
        <w:t>4.8.1</w:t>
      </w:r>
      <w:r>
        <w:rPr>
          <w:color w:val="000000"/>
        </w:rPr>
        <w:t>6</w:t>
      </w:r>
      <w:r w:rsidRPr="00183AE6">
        <w:rPr>
          <w:color w:val="000000"/>
        </w:rPr>
        <w:t>.2. Мойка транспортных средств, слив топлива и масел, регулирование звуковых сигналов, тормозов и двигателей транспортных средств.</w:t>
      </w:r>
    </w:p>
    <w:p w:rsidR="008E4E03" w:rsidRPr="00C96285" w:rsidRDefault="008E4E03" w:rsidP="008E4E03">
      <w:pPr>
        <w:pStyle w:val="af"/>
        <w:ind w:firstLine="709"/>
        <w:jc w:val="center"/>
        <w:rPr>
          <w:b/>
          <w:color w:val="000000"/>
        </w:rPr>
      </w:pPr>
      <w:r w:rsidRPr="00183AE6">
        <w:rPr>
          <w:color w:val="000000"/>
        </w:rPr>
        <w:br/>
      </w:r>
      <w:r w:rsidRPr="00C96285">
        <w:rPr>
          <w:b/>
          <w:color w:val="000000"/>
        </w:rPr>
        <w:t>V. Требования к элементам комплексного благоустройства</w:t>
      </w:r>
    </w:p>
    <w:p w:rsidR="008E4E03" w:rsidRDefault="008E4E03" w:rsidP="008E4E03">
      <w:pPr>
        <w:pStyle w:val="af"/>
        <w:ind w:firstLine="709"/>
        <w:jc w:val="both"/>
        <w:rPr>
          <w:color w:val="000000"/>
        </w:rPr>
      </w:pPr>
      <w:r w:rsidRPr="003248CC">
        <w:rPr>
          <w:color w:val="2D2D2D"/>
        </w:rPr>
        <w:br/>
      </w:r>
      <w:r w:rsidRPr="005C5FFA">
        <w:rPr>
          <w:color w:val="000000"/>
        </w:rPr>
        <w:t>5.1. К элементам благоустройства территории относятся:</w:t>
      </w:r>
    </w:p>
    <w:p w:rsidR="008E4E03" w:rsidRDefault="008E4E03" w:rsidP="008E4E03">
      <w:pPr>
        <w:pStyle w:val="af"/>
        <w:ind w:firstLine="709"/>
        <w:jc w:val="both"/>
        <w:rPr>
          <w:color w:val="000000"/>
        </w:rPr>
      </w:pPr>
      <w:r w:rsidRPr="005C5FFA">
        <w:rPr>
          <w:color w:val="000000"/>
        </w:rPr>
        <w:t>5.1.1. Малые архитектурные формы.</w:t>
      </w:r>
    </w:p>
    <w:p w:rsidR="008E4E03" w:rsidRDefault="008E4E03" w:rsidP="008E4E03">
      <w:pPr>
        <w:pStyle w:val="af"/>
        <w:ind w:firstLine="709"/>
        <w:jc w:val="both"/>
        <w:rPr>
          <w:color w:val="000000"/>
        </w:rPr>
      </w:pPr>
      <w:r w:rsidRPr="005C5FFA">
        <w:rPr>
          <w:color w:val="000000"/>
        </w:rPr>
        <w:t>5.1.2. Коммунальное оборудование - устройства для уличного освещения, урны и контейнеры для мусора, стоянки велосипедов.</w:t>
      </w:r>
    </w:p>
    <w:p w:rsidR="008E4E03" w:rsidRDefault="008E4E03" w:rsidP="008E4E03">
      <w:pPr>
        <w:pStyle w:val="af"/>
        <w:ind w:firstLine="709"/>
        <w:jc w:val="both"/>
        <w:rPr>
          <w:color w:val="000000"/>
        </w:rPr>
      </w:pPr>
      <w:r w:rsidRPr="005C5FFA">
        <w:rPr>
          <w:color w:val="000000"/>
        </w:rPr>
        <w:t>5.1.3. Произведения монументально-декоративного искусства - скульптуры, декоративные композиции, обелиски, стелы.</w:t>
      </w:r>
    </w:p>
    <w:p w:rsidR="008E4E03" w:rsidRDefault="008E4E03" w:rsidP="008E4E03">
      <w:pPr>
        <w:pStyle w:val="af"/>
        <w:ind w:firstLine="709"/>
        <w:jc w:val="both"/>
        <w:rPr>
          <w:color w:val="000000"/>
        </w:rPr>
      </w:pPr>
      <w:r w:rsidRPr="005C5FFA">
        <w:rPr>
          <w:color w:val="000000"/>
        </w:rPr>
        <w:t>5.1.4. Информационные указатели - аншлаги (указатели наименований улиц, площадей</w:t>
      </w:r>
      <w:r>
        <w:rPr>
          <w:color w:val="000000"/>
        </w:rPr>
        <w:t xml:space="preserve"> и т.д.</w:t>
      </w:r>
      <w:r w:rsidRPr="005C5FFA">
        <w:rPr>
          <w:color w:val="000000"/>
        </w:rPr>
        <w:t>), номерные знаки домов, информационные стенды.</w:t>
      </w:r>
    </w:p>
    <w:p w:rsidR="008E4E03" w:rsidRDefault="008E4E03" w:rsidP="008E4E03">
      <w:pPr>
        <w:pStyle w:val="af"/>
        <w:ind w:firstLine="709"/>
        <w:jc w:val="both"/>
        <w:rPr>
          <w:color w:val="000000"/>
        </w:rPr>
      </w:pPr>
      <w:r w:rsidRPr="005C5FFA">
        <w:rPr>
          <w:color w:val="000000"/>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5C5FFA">
        <w:rPr>
          <w:color w:val="000000"/>
        </w:rPr>
        <w:t>кованых</w:t>
      </w:r>
      <w:proofErr w:type="gramEnd"/>
      <w:r w:rsidRPr="005C5FFA">
        <w:rPr>
          <w:color w:val="000000"/>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8E4E03" w:rsidRDefault="008E4E03" w:rsidP="008E4E03">
      <w:pPr>
        <w:pStyle w:val="af"/>
        <w:ind w:firstLine="709"/>
        <w:jc w:val="both"/>
        <w:rPr>
          <w:color w:val="000000"/>
        </w:rPr>
      </w:pPr>
      <w:r w:rsidRPr="005C5FFA">
        <w:rPr>
          <w:color w:val="000000"/>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sidRPr="005C5FFA">
          <w:rPr>
            <w:color w:val="000000"/>
          </w:rPr>
          <w:t>2 м</w:t>
        </w:r>
      </w:smartTag>
      <w:r w:rsidRPr="005C5FFA">
        <w:rPr>
          <w:color w:val="000000"/>
        </w:rPr>
        <w:t>.</w:t>
      </w:r>
    </w:p>
    <w:p w:rsidR="008E4E03" w:rsidRDefault="008E4E03" w:rsidP="008E4E03">
      <w:pPr>
        <w:pStyle w:val="af"/>
        <w:ind w:firstLine="709"/>
        <w:jc w:val="both"/>
        <w:rPr>
          <w:color w:val="000000"/>
        </w:rPr>
      </w:pPr>
      <w:r w:rsidRPr="005C5FFA">
        <w:rPr>
          <w:color w:val="000000"/>
        </w:rPr>
        <w:t xml:space="preserve">5.1.4.3. </w:t>
      </w:r>
      <w:proofErr w:type="gramStart"/>
      <w:r w:rsidRPr="005C5FFA">
        <w:rPr>
          <w:color w:val="000000"/>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8E4E03" w:rsidRDefault="008E4E03" w:rsidP="008E4E03">
      <w:pPr>
        <w:pStyle w:val="af"/>
        <w:ind w:firstLine="709"/>
        <w:jc w:val="both"/>
        <w:rPr>
          <w:color w:val="000000"/>
        </w:rPr>
      </w:pPr>
      <w:r w:rsidRPr="005C5FFA">
        <w:rPr>
          <w:color w:val="000000"/>
        </w:rPr>
        <w:t>5.1.4.4. Не допускается повреждение и загрязнение информационных указателей.</w:t>
      </w:r>
    </w:p>
    <w:p w:rsidR="008E4E03" w:rsidRDefault="008E4E03" w:rsidP="008E4E03">
      <w:pPr>
        <w:pStyle w:val="af"/>
        <w:ind w:firstLine="709"/>
        <w:jc w:val="both"/>
        <w:rPr>
          <w:color w:val="000000"/>
        </w:rPr>
      </w:pPr>
      <w:r w:rsidRPr="005C5FFA">
        <w:rPr>
          <w:color w:val="000000"/>
        </w:rPr>
        <w:t>5.1.5. Памятные и информационные доски (знаки).</w:t>
      </w:r>
    </w:p>
    <w:p w:rsidR="008E4E03" w:rsidRDefault="008E4E03" w:rsidP="008E4E03">
      <w:pPr>
        <w:pStyle w:val="af"/>
        <w:ind w:firstLine="709"/>
        <w:jc w:val="both"/>
        <w:rPr>
          <w:color w:val="000000"/>
        </w:rPr>
      </w:pPr>
      <w:r w:rsidRPr="005C5FFA">
        <w:rPr>
          <w:color w:val="000000"/>
        </w:rPr>
        <w:lastRenderedPageBreak/>
        <w:t>5.1.6. Знаки охраны памятников истории и культуры, зон особо охраняемых территорий.</w:t>
      </w:r>
    </w:p>
    <w:p w:rsidR="008E4E03" w:rsidRDefault="008E4E03" w:rsidP="008E4E03">
      <w:pPr>
        <w:pStyle w:val="af"/>
        <w:ind w:firstLine="709"/>
        <w:jc w:val="both"/>
        <w:rPr>
          <w:color w:val="000000"/>
        </w:rPr>
      </w:pPr>
      <w:r w:rsidRPr="005C5FFA">
        <w:rPr>
          <w:color w:val="000000"/>
        </w:rPr>
        <w:t>5.1.7. Элементы праздничного оформления.</w:t>
      </w:r>
    </w:p>
    <w:p w:rsidR="008E4E03" w:rsidRDefault="008E4E03" w:rsidP="008E4E03">
      <w:pPr>
        <w:pStyle w:val="af"/>
        <w:ind w:firstLine="709"/>
        <w:jc w:val="both"/>
        <w:rPr>
          <w:color w:val="000000"/>
        </w:rPr>
      </w:pPr>
      <w:r w:rsidRPr="005C5FFA">
        <w:rPr>
          <w:color w:val="000000"/>
        </w:rPr>
        <w:t>5.1.8. Парковки.</w:t>
      </w:r>
    </w:p>
    <w:p w:rsidR="008E4E03" w:rsidRDefault="008E4E03" w:rsidP="008E4E03">
      <w:pPr>
        <w:pStyle w:val="af"/>
        <w:ind w:firstLine="709"/>
        <w:jc w:val="both"/>
        <w:rPr>
          <w:color w:val="000000"/>
        </w:rPr>
      </w:pPr>
      <w:r w:rsidRPr="005C5FFA">
        <w:rPr>
          <w:color w:val="000000"/>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Pr>
          <w:color w:val="000000"/>
        </w:rPr>
        <w:t xml:space="preserve">либо схемах </w:t>
      </w:r>
      <w:r w:rsidRPr="005C5FFA">
        <w:rPr>
          <w:color w:val="000000"/>
        </w:rPr>
        <w:t>на создание, изменение (реконструкцию) объектов благоустройства территории городской среды.</w:t>
      </w:r>
    </w:p>
    <w:p w:rsidR="008E4E03" w:rsidRDefault="008E4E03" w:rsidP="008E4E03">
      <w:pPr>
        <w:pStyle w:val="af"/>
        <w:ind w:firstLine="709"/>
        <w:jc w:val="both"/>
        <w:rPr>
          <w:color w:val="000000"/>
        </w:rPr>
      </w:pPr>
      <w:r w:rsidRPr="005C5FFA">
        <w:rPr>
          <w:color w:val="000000"/>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Pr>
          <w:color w:val="000000"/>
        </w:rPr>
        <w:t>.</w:t>
      </w:r>
    </w:p>
    <w:p w:rsidR="008E4E03" w:rsidRDefault="008E4E03" w:rsidP="008E4E03">
      <w:pPr>
        <w:pStyle w:val="af"/>
        <w:ind w:firstLine="709"/>
        <w:jc w:val="both"/>
        <w:rPr>
          <w:color w:val="000000"/>
        </w:rPr>
      </w:pPr>
      <w:r w:rsidRPr="005C5FFA">
        <w:rPr>
          <w:color w:val="000000"/>
        </w:rPr>
        <w:t>5.3. Элементы благоустройства территории могут быть как типовыми, так и выполненными по специально разработанному проекту.</w:t>
      </w:r>
    </w:p>
    <w:p w:rsidR="008E4E03" w:rsidRDefault="008E4E03" w:rsidP="008E4E03">
      <w:pPr>
        <w:pStyle w:val="af"/>
        <w:ind w:firstLine="709"/>
        <w:jc w:val="both"/>
        <w:rPr>
          <w:color w:val="000000"/>
        </w:rPr>
      </w:pPr>
      <w:r w:rsidRPr="005C5FFA">
        <w:rPr>
          <w:color w:val="000000"/>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8E4E03" w:rsidRDefault="008E4E03" w:rsidP="008E4E03">
      <w:pPr>
        <w:pStyle w:val="af"/>
        <w:ind w:firstLine="709"/>
        <w:jc w:val="both"/>
        <w:rPr>
          <w:color w:val="000000"/>
        </w:rPr>
      </w:pPr>
      <w:r w:rsidRPr="005C5FFA">
        <w:rPr>
          <w:color w:val="000000"/>
        </w:rPr>
        <w:t>5.</w:t>
      </w:r>
      <w:r>
        <w:rPr>
          <w:color w:val="000000"/>
        </w:rPr>
        <w:t>5</w:t>
      </w:r>
      <w:r w:rsidRPr="005C5FFA">
        <w:rPr>
          <w:color w:val="000000"/>
        </w:rPr>
        <w:t>. Озеленение.</w:t>
      </w:r>
    </w:p>
    <w:p w:rsidR="008E4E03" w:rsidRDefault="008E4E03" w:rsidP="008E4E03">
      <w:pPr>
        <w:pStyle w:val="af"/>
        <w:ind w:firstLine="709"/>
        <w:jc w:val="both"/>
        <w:rPr>
          <w:color w:val="000000"/>
        </w:rPr>
      </w:pPr>
      <w:r w:rsidRPr="005C5FFA">
        <w:rPr>
          <w:color w:val="000000"/>
        </w:rPr>
        <w:t>5.</w:t>
      </w:r>
      <w:r>
        <w:rPr>
          <w:color w:val="000000"/>
        </w:rPr>
        <w:t>5</w:t>
      </w:r>
      <w:r w:rsidRPr="005C5FFA">
        <w:rPr>
          <w:color w:val="000000"/>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color w:val="000000"/>
        </w:rPr>
        <w:t>ии и ее</w:t>
      </w:r>
      <w:proofErr w:type="gramEnd"/>
      <w:r w:rsidRPr="005C5FFA">
        <w:rPr>
          <w:color w:val="000000"/>
        </w:rPr>
        <w:t xml:space="preserve"> соответствие требованиям технических регламентов и региональных нормативов градостроительного проектирования.</w:t>
      </w:r>
    </w:p>
    <w:p w:rsidR="008E4E03" w:rsidRDefault="008E4E03" w:rsidP="008E4E03">
      <w:pPr>
        <w:pStyle w:val="af"/>
        <w:ind w:firstLine="709"/>
        <w:jc w:val="both"/>
        <w:rPr>
          <w:color w:val="000000"/>
        </w:rPr>
      </w:pPr>
      <w:r w:rsidRPr="005C5FFA">
        <w:rPr>
          <w:color w:val="000000"/>
        </w:rPr>
        <w:t>При проведении работ по благоустройству необходимо максимальное сохранение существующих зеленых насаждений.</w:t>
      </w:r>
    </w:p>
    <w:p w:rsidR="008E4E03" w:rsidRDefault="008E4E03" w:rsidP="008E4E03">
      <w:pPr>
        <w:pStyle w:val="af"/>
        <w:ind w:firstLine="709"/>
        <w:jc w:val="both"/>
        <w:rPr>
          <w:color w:val="000000"/>
        </w:rPr>
      </w:pPr>
      <w:r w:rsidRPr="005C5FFA">
        <w:rPr>
          <w:color w:val="000000"/>
        </w:rPr>
        <w:t xml:space="preserve">5.6.2. Запрещается посадка деревьев в пределах охранных зон </w:t>
      </w:r>
      <w:r>
        <w:rPr>
          <w:color w:val="000000"/>
        </w:rPr>
        <w:t xml:space="preserve">наземных и </w:t>
      </w:r>
      <w:r w:rsidRPr="005C5FFA">
        <w:rPr>
          <w:color w:val="000000"/>
        </w:rPr>
        <w:t>подземных коммуникаций</w:t>
      </w:r>
      <w:r>
        <w:rPr>
          <w:color w:val="000000"/>
        </w:rPr>
        <w:t>, на территории кладбищ</w:t>
      </w:r>
      <w:r w:rsidRPr="005C5FFA">
        <w:rPr>
          <w:color w:val="000000"/>
        </w:rPr>
        <w:t>.</w:t>
      </w:r>
    </w:p>
    <w:p w:rsidR="008E4E03" w:rsidRDefault="008E4E03" w:rsidP="008E4E03">
      <w:pPr>
        <w:pStyle w:val="af"/>
        <w:ind w:firstLine="709"/>
        <w:jc w:val="both"/>
        <w:rPr>
          <w:color w:val="000000"/>
        </w:rPr>
      </w:pPr>
      <w:r w:rsidRPr="005C5FFA">
        <w:rPr>
          <w:color w:val="000000"/>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Pr>
          <w:color w:val="000000"/>
        </w:rPr>
        <w:t xml:space="preserve"> Зеленые пространства рекомендуется проектировать </w:t>
      </w:r>
      <w:proofErr w:type="gramStart"/>
      <w:r>
        <w:rPr>
          <w:color w:val="000000"/>
        </w:rPr>
        <w:t>приспособленными</w:t>
      </w:r>
      <w:proofErr w:type="gramEnd"/>
      <w:r>
        <w:rPr>
          <w:color w:val="000000"/>
        </w:rPr>
        <w:t xml:space="preserve"> для активного использования с учетом концепции устойчивого развития и бережного отношения к окружающей среде. </w:t>
      </w:r>
    </w:p>
    <w:p w:rsidR="008E4E03" w:rsidRDefault="008E4E03" w:rsidP="008E4E03">
      <w:pPr>
        <w:pStyle w:val="af"/>
        <w:ind w:firstLine="709"/>
        <w:jc w:val="both"/>
        <w:rPr>
          <w:color w:val="000000"/>
        </w:rPr>
      </w:pPr>
      <w:r w:rsidRPr="005C5FFA">
        <w:rPr>
          <w:color w:val="000000"/>
        </w:rPr>
        <w:t>5.7. Виды покрытий.</w:t>
      </w:r>
    </w:p>
    <w:p w:rsidR="008E4E03" w:rsidRDefault="008E4E03" w:rsidP="008E4E03">
      <w:pPr>
        <w:pStyle w:val="af"/>
        <w:ind w:firstLine="709"/>
        <w:jc w:val="both"/>
        <w:rPr>
          <w:color w:val="000000"/>
        </w:rPr>
      </w:pPr>
      <w:r w:rsidRPr="005C5FFA">
        <w:rPr>
          <w:color w:val="000000"/>
        </w:rPr>
        <w:t xml:space="preserve">5.7.1. Покрытия поверхности обеспечивают на территории </w:t>
      </w:r>
      <w:proofErr w:type="spellStart"/>
      <w:r>
        <w:rPr>
          <w:color w:val="000000"/>
        </w:rPr>
        <w:t>Старобадиковского</w:t>
      </w:r>
      <w:proofErr w:type="spellEnd"/>
      <w:r>
        <w:rPr>
          <w:color w:val="000000"/>
        </w:rPr>
        <w:t xml:space="preserve"> сельского поселения </w:t>
      </w:r>
      <w:r w:rsidRPr="005C5FFA">
        <w:rPr>
          <w:color w:val="000000"/>
        </w:rPr>
        <w:t>условия безопасного и комфортного передвижения, а также формируют архитектурный облик сложившейся застройки</w:t>
      </w:r>
      <w:r>
        <w:rPr>
          <w:color w:val="000000"/>
        </w:rPr>
        <w:t xml:space="preserve"> территории</w:t>
      </w:r>
      <w:r w:rsidRPr="005C5FFA">
        <w:rPr>
          <w:color w:val="000000"/>
        </w:rPr>
        <w:t>. Для целей благоустройства определены следующие виды покрытий:</w:t>
      </w:r>
    </w:p>
    <w:p w:rsidR="008E4E03" w:rsidRDefault="008E4E03" w:rsidP="008E4E03">
      <w:pPr>
        <w:pStyle w:val="af"/>
        <w:ind w:firstLine="709"/>
        <w:jc w:val="both"/>
        <w:rPr>
          <w:color w:val="000000"/>
        </w:rPr>
      </w:pPr>
      <w:r w:rsidRPr="005C5FFA">
        <w:rPr>
          <w:color w:val="000000"/>
        </w:rPr>
        <w:t xml:space="preserve">5.7.1.1. Твердые (капитальные) покрытия - монолитные или сборные покрытия, </w:t>
      </w:r>
      <w:proofErr w:type="gramStart"/>
      <w:r w:rsidRPr="005C5FFA">
        <w:rPr>
          <w:color w:val="000000"/>
        </w:rPr>
        <w:t>выполняемые</w:t>
      </w:r>
      <w:proofErr w:type="gramEnd"/>
      <w:r w:rsidRPr="005C5FFA">
        <w:rPr>
          <w:color w:val="000000"/>
        </w:rPr>
        <w:t xml:space="preserve"> в том </w:t>
      </w:r>
      <w:r>
        <w:rPr>
          <w:color w:val="000000"/>
        </w:rPr>
        <w:t xml:space="preserve">числе из асфальтобетона, </w:t>
      </w:r>
      <w:proofErr w:type="spellStart"/>
      <w:r>
        <w:rPr>
          <w:color w:val="000000"/>
        </w:rPr>
        <w:t>цементо</w:t>
      </w:r>
      <w:r w:rsidRPr="005C5FFA">
        <w:rPr>
          <w:color w:val="000000"/>
        </w:rPr>
        <w:t>бетона</w:t>
      </w:r>
      <w:proofErr w:type="spellEnd"/>
      <w:r w:rsidRPr="005C5FFA">
        <w:rPr>
          <w:color w:val="000000"/>
        </w:rPr>
        <w:t>, природного камня</w:t>
      </w:r>
      <w:r>
        <w:rPr>
          <w:color w:val="000000"/>
        </w:rPr>
        <w:t>, тротуарной плитки</w:t>
      </w:r>
      <w:r w:rsidRPr="005C5FFA">
        <w:rPr>
          <w:color w:val="000000"/>
        </w:rPr>
        <w:t>.</w:t>
      </w:r>
    </w:p>
    <w:p w:rsidR="008E4E03" w:rsidRDefault="008E4E03" w:rsidP="008E4E03">
      <w:pPr>
        <w:pStyle w:val="af"/>
        <w:ind w:firstLine="709"/>
        <w:jc w:val="both"/>
        <w:rPr>
          <w:color w:val="000000"/>
        </w:rPr>
      </w:pPr>
      <w:r w:rsidRPr="005C5FFA">
        <w:rPr>
          <w:color w:val="000000"/>
        </w:rPr>
        <w:t>5.7.1.2. "Мягкие" (некапитальные) покрытия - покрытия, выполняемые из природных или искусственных сыпучих материалов (в том числе пес</w:t>
      </w:r>
      <w:r>
        <w:rPr>
          <w:color w:val="000000"/>
        </w:rPr>
        <w:t>ок, щебень</w:t>
      </w:r>
      <w:r w:rsidRPr="005C5FFA">
        <w:rPr>
          <w:color w:val="000000"/>
        </w:rPr>
        <w:t>), находящихся в естественном состоянии, сухих смесях, уплотненных или укрепленных вяжущими материалами.</w:t>
      </w:r>
    </w:p>
    <w:p w:rsidR="008E4E03" w:rsidRDefault="008E4E03" w:rsidP="008E4E03">
      <w:pPr>
        <w:pStyle w:val="af"/>
        <w:ind w:firstLine="709"/>
        <w:jc w:val="both"/>
        <w:rPr>
          <w:color w:val="000000"/>
        </w:rPr>
      </w:pPr>
      <w:r w:rsidRPr="005C5FFA">
        <w:rPr>
          <w:color w:val="000000"/>
        </w:rPr>
        <w:t>5.7.1.3. Газонные покрытия - покрытия, выполняемые по специальным технологиям подготовки и посадки травяного покрова.</w:t>
      </w:r>
    </w:p>
    <w:p w:rsidR="008E4E03" w:rsidRDefault="008E4E03" w:rsidP="008E4E03">
      <w:pPr>
        <w:pStyle w:val="af"/>
        <w:ind w:firstLine="709"/>
        <w:jc w:val="both"/>
        <w:rPr>
          <w:color w:val="000000"/>
        </w:rPr>
      </w:pPr>
      <w:r w:rsidRPr="005C5FFA">
        <w:rPr>
          <w:color w:val="000000"/>
        </w:rPr>
        <w:lastRenderedPageBreak/>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8E4E03" w:rsidRDefault="008E4E03" w:rsidP="008E4E03">
      <w:pPr>
        <w:pStyle w:val="af"/>
        <w:ind w:firstLine="709"/>
        <w:jc w:val="both"/>
        <w:rPr>
          <w:color w:val="000000"/>
        </w:rPr>
      </w:pPr>
      <w:r w:rsidRPr="005C5FFA">
        <w:rPr>
          <w:color w:val="000000"/>
        </w:rPr>
        <w:t xml:space="preserve">5.7.2. Применяемый в проектной документации вид покрытия должен быть прочным, </w:t>
      </w:r>
      <w:proofErr w:type="spellStart"/>
      <w:r w:rsidRPr="005C5FFA">
        <w:rPr>
          <w:color w:val="000000"/>
        </w:rPr>
        <w:t>ремонто</w:t>
      </w:r>
      <w:proofErr w:type="spellEnd"/>
      <w:r>
        <w:rPr>
          <w:color w:val="000000"/>
        </w:rPr>
        <w:t xml:space="preserve"> </w:t>
      </w:r>
      <w:r w:rsidRPr="005C5FFA">
        <w:rPr>
          <w:color w:val="000000"/>
        </w:rPr>
        <w:t xml:space="preserve">пригодным, </w:t>
      </w:r>
      <w:proofErr w:type="spellStart"/>
      <w:r w:rsidRPr="005C5FFA">
        <w:rPr>
          <w:color w:val="000000"/>
        </w:rPr>
        <w:t>экологичным</w:t>
      </w:r>
      <w:proofErr w:type="spellEnd"/>
      <w:r w:rsidRPr="005C5FFA">
        <w:rPr>
          <w:color w:val="000000"/>
        </w:rPr>
        <w:t>, не допуска</w:t>
      </w:r>
      <w:r>
        <w:rPr>
          <w:color w:val="000000"/>
        </w:rPr>
        <w:t>ющим</w:t>
      </w:r>
      <w:r w:rsidRPr="005C5FFA">
        <w:rPr>
          <w:color w:val="000000"/>
        </w:rPr>
        <w:t xml:space="preserve"> скольжения.</w:t>
      </w:r>
    </w:p>
    <w:p w:rsidR="008E4E03" w:rsidRDefault="008E4E03" w:rsidP="008E4E03">
      <w:pPr>
        <w:pStyle w:val="af"/>
        <w:ind w:firstLine="709"/>
        <w:jc w:val="both"/>
        <w:rPr>
          <w:color w:val="000000"/>
        </w:rPr>
      </w:pPr>
      <w:r w:rsidRPr="005C5FFA">
        <w:rPr>
          <w:color w:val="000000"/>
        </w:rPr>
        <w:t>5.7.3. Выбор видов покрытия следует принимать в соответствии с их целевым назначением:</w:t>
      </w:r>
    </w:p>
    <w:p w:rsidR="008E4E03" w:rsidRDefault="008E4E03" w:rsidP="008E4E03">
      <w:pPr>
        <w:pStyle w:val="af"/>
        <w:ind w:firstLine="709"/>
        <w:jc w:val="both"/>
        <w:rPr>
          <w:color w:val="000000"/>
        </w:rPr>
      </w:pPr>
      <w:r w:rsidRPr="005C5FFA">
        <w:rPr>
          <w:color w:val="000000"/>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8E4E03" w:rsidRDefault="008E4E03" w:rsidP="008E4E03">
      <w:pPr>
        <w:pStyle w:val="af"/>
        <w:ind w:firstLine="709"/>
        <w:jc w:val="both"/>
        <w:rPr>
          <w:color w:val="000000"/>
        </w:rPr>
      </w:pPr>
      <w:r w:rsidRPr="005C5FFA">
        <w:rPr>
          <w:color w:val="000000"/>
        </w:rPr>
        <w:t>5.7.3.2. "Мягких" - с учетом их специфических свой</w:t>
      </w:r>
      <w:proofErr w:type="gramStart"/>
      <w:r w:rsidRPr="005C5FFA">
        <w:rPr>
          <w:color w:val="000000"/>
        </w:rPr>
        <w:t>ств пр</w:t>
      </w:r>
      <w:proofErr w:type="gramEnd"/>
      <w:r w:rsidRPr="005C5FFA">
        <w:rPr>
          <w:color w:val="000000"/>
        </w:rPr>
        <w:t>и благоустройстве отдельных видов территорий (в том числе детских, спортивных площадок</w:t>
      </w:r>
      <w:r>
        <w:rPr>
          <w:color w:val="000000"/>
        </w:rPr>
        <w:t xml:space="preserve">, </w:t>
      </w:r>
      <w:r w:rsidRPr="005C5FFA">
        <w:rPr>
          <w:color w:val="000000"/>
        </w:rPr>
        <w:t>прогулочных дорожек).</w:t>
      </w:r>
    </w:p>
    <w:p w:rsidR="008E4E03" w:rsidRDefault="008E4E03" w:rsidP="008E4E03">
      <w:pPr>
        <w:pStyle w:val="af"/>
        <w:ind w:firstLine="709"/>
        <w:jc w:val="both"/>
        <w:rPr>
          <w:color w:val="000000"/>
        </w:rPr>
      </w:pPr>
      <w:r w:rsidRPr="005C5FFA">
        <w:rPr>
          <w:color w:val="000000"/>
        </w:rPr>
        <w:t>5.7.</w:t>
      </w:r>
      <w:r>
        <w:rPr>
          <w:color w:val="000000"/>
        </w:rPr>
        <w:t>4</w:t>
      </w:r>
      <w:r w:rsidRPr="005C5FFA">
        <w:rPr>
          <w:color w:val="000000"/>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color w:val="000000"/>
        </w:rPr>
        <w:t>периметральных</w:t>
      </w:r>
      <w:proofErr w:type="spellEnd"/>
      <w:r w:rsidRPr="005C5FFA">
        <w:rPr>
          <w:color w:val="000000"/>
        </w:rPr>
        <w:t xml:space="preserve">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sidRPr="005C5FFA">
          <w:rPr>
            <w:color w:val="000000"/>
          </w:rPr>
          <w:t>1,5 м</w:t>
        </w:r>
      </w:smartTag>
      <w:r w:rsidRPr="005C5FFA">
        <w:rPr>
          <w:color w:val="000000"/>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8E4E03" w:rsidRDefault="008E4E03" w:rsidP="008E4E03">
      <w:pPr>
        <w:pStyle w:val="af"/>
        <w:ind w:firstLine="709"/>
        <w:jc w:val="both"/>
        <w:rPr>
          <w:color w:val="000000"/>
        </w:rPr>
      </w:pPr>
      <w:r w:rsidRPr="005C5FFA">
        <w:rPr>
          <w:color w:val="000000"/>
        </w:rPr>
        <w:t>5.7.</w:t>
      </w:r>
      <w:r>
        <w:rPr>
          <w:color w:val="000000"/>
        </w:rPr>
        <w:t>5</w:t>
      </w:r>
      <w:r w:rsidRPr="005C5FFA">
        <w:rPr>
          <w:color w:val="000000"/>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Pr>
          <w:color w:val="000000"/>
        </w:rPr>
        <w:t xml:space="preserve"> муниципального образования</w:t>
      </w:r>
      <w:r w:rsidRPr="005C5FFA">
        <w:rPr>
          <w:color w:val="000000"/>
        </w:rPr>
        <w:t>.</w:t>
      </w:r>
    </w:p>
    <w:p w:rsidR="008E4E03" w:rsidRDefault="008E4E03" w:rsidP="008E4E03">
      <w:pPr>
        <w:pStyle w:val="af"/>
        <w:ind w:firstLine="709"/>
        <w:jc w:val="both"/>
        <w:rPr>
          <w:color w:val="000000"/>
        </w:rPr>
      </w:pPr>
      <w:r w:rsidRPr="005C5FFA">
        <w:rPr>
          <w:color w:val="000000"/>
        </w:rPr>
        <w:t>5.7.</w:t>
      </w:r>
      <w:r>
        <w:rPr>
          <w:color w:val="000000"/>
        </w:rPr>
        <w:t>6</w:t>
      </w:r>
      <w:r w:rsidRPr="005C5FFA">
        <w:rPr>
          <w:color w:val="000000"/>
        </w:rPr>
        <w:t xml:space="preserve">.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sidRPr="005C5FFA">
          <w:rPr>
            <w:color w:val="000000"/>
          </w:rPr>
          <w:t>100 мм</w:t>
        </w:r>
      </w:smartTag>
      <w:r w:rsidRPr="005C5FFA">
        <w:rPr>
          <w:color w:val="000000"/>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8E4E03" w:rsidRDefault="008E4E03" w:rsidP="008E4E03">
      <w:pPr>
        <w:pStyle w:val="af"/>
        <w:ind w:firstLine="709"/>
        <w:jc w:val="both"/>
        <w:rPr>
          <w:color w:val="000000"/>
        </w:rPr>
      </w:pPr>
      <w:r w:rsidRPr="005C5FFA">
        <w:rPr>
          <w:color w:val="000000"/>
        </w:rPr>
        <w:t>5.7.</w:t>
      </w:r>
      <w:r>
        <w:rPr>
          <w:color w:val="000000"/>
        </w:rPr>
        <w:t>7</w:t>
      </w:r>
      <w:r w:rsidRPr="005C5FFA">
        <w:rPr>
          <w:color w:val="000000"/>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8E4E03" w:rsidRDefault="008E4E03" w:rsidP="008E4E03">
      <w:pPr>
        <w:pStyle w:val="af"/>
        <w:ind w:firstLine="709"/>
        <w:jc w:val="both"/>
        <w:rPr>
          <w:color w:val="000000"/>
        </w:rPr>
      </w:pPr>
      <w:r w:rsidRPr="005C5FFA">
        <w:rPr>
          <w:color w:val="000000"/>
        </w:rPr>
        <w:t>5.8. Ограждения.</w:t>
      </w:r>
    </w:p>
    <w:p w:rsidR="008E4E03" w:rsidRDefault="008E4E03" w:rsidP="008E4E03">
      <w:pPr>
        <w:pStyle w:val="af"/>
        <w:ind w:firstLine="709"/>
        <w:jc w:val="both"/>
        <w:rPr>
          <w:color w:val="000000"/>
        </w:rPr>
      </w:pPr>
      <w:r w:rsidRPr="005C5FFA">
        <w:rPr>
          <w:color w:val="000000"/>
        </w:rPr>
        <w:t xml:space="preserve">5.8.1. Устройство ограждений является дополнительным элементом благоустройства. В целях благоустройства на территории </w:t>
      </w:r>
      <w:proofErr w:type="spellStart"/>
      <w:r>
        <w:rPr>
          <w:color w:val="000000"/>
        </w:rPr>
        <w:t>Старобадиковского</w:t>
      </w:r>
      <w:proofErr w:type="spellEnd"/>
      <w:r>
        <w:rPr>
          <w:color w:val="000000"/>
        </w:rPr>
        <w:t xml:space="preserve"> сельского поселения </w:t>
      </w:r>
      <w:r w:rsidRPr="005C5FFA">
        <w:rPr>
          <w:color w:val="000000"/>
        </w:rPr>
        <w:t>следует предусматривать применение различных видов ограждений:</w:t>
      </w:r>
    </w:p>
    <w:p w:rsidR="008E4E03" w:rsidRDefault="008E4E03" w:rsidP="008E4E03">
      <w:pPr>
        <w:pStyle w:val="af"/>
        <w:ind w:firstLine="709"/>
        <w:jc w:val="both"/>
        <w:rPr>
          <w:color w:val="000000"/>
        </w:rPr>
      </w:pPr>
      <w:r w:rsidRPr="005C5FFA">
        <w:rPr>
          <w:color w:val="000000"/>
        </w:rPr>
        <w:t xml:space="preserve">5.8.1.1. Газонные ограждения (высота 0,3 - </w:t>
      </w:r>
      <w:smartTag w:uri="urn:schemas-microsoft-com:office:smarttags" w:element="metricconverter">
        <w:smartTagPr>
          <w:attr w:name="ProductID" w:val="0,5 м"/>
        </w:smartTagPr>
        <w:r w:rsidRPr="005C5FFA">
          <w:rPr>
            <w:color w:val="000000"/>
          </w:rPr>
          <w:t>0,5 м</w:t>
        </w:r>
      </w:smartTag>
      <w:r w:rsidRPr="005C5FFA">
        <w:rPr>
          <w:color w:val="000000"/>
        </w:rPr>
        <w:t>).</w:t>
      </w:r>
    </w:p>
    <w:p w:rsidR="008E4E03" w:rsidRDefault="008E4E03" w:rsidP="008E4E03">
      <w:pPr>
        <w:pStyle w:val="af"/>
        <w:ind w:firstLine="709"/>
        <w:jc w:val="both"/>
        <w:rPr>
          <w:color w:val="000000"/>
        </w:rPr>
      </w:pPr>
      <w:r w:rsidRPr="005C5FFA">
        <w:rPr>
          <w:color w:val="000000"/>
        </w:rPr>
        <w:t xml:space="preserve">5.8.1.2. Ограды: низкие (высота 0,5 - </w:t>
      </w:r>
      <w:smartTag w:uri="urn:schemas-microsoft-com:office:smarttags" w:element="metricconverter">
        <w:smartTagPr>
          <w:attr w:name="ProductID" w:val="1,0 м"/>
        </w:smartTagPr>
        <w:r w:rsidRPr="005C5FFA">
          <w:rPr>
            <w:color w:val="000000"/>
          </w:rPr>
          <w:t>1,0 м</w:t>
        </w:r>
      </w:smartTag>
      <w:r w:rsidRPr="005C5FFA">
        <w:rPr>
          <w:color w:val="000000"/>
        </w:rPr>
        <w:t xml:space="preserve">), средние (высота 1,0 - </w:t>
      </w:r>
      <w:smartTag w:uri="urn:schemas-microsoft-com:office:smarttags" w:element="metricconverter">
        <w:smartTagPr>
          <w:attr w:name="ProductID" w:val="1,5 м"/>
        </w:smartTagPr>
        <w:r w:rsidRPr="005C5FFA">
          <w:rPr>
            <w:color w:val="000000"/>
          </w:rPr>
          <w:t>1,5 м</w:t>
        </w:r>
      </w:smartTag>
      <w:r w:rsidRPr="005C5FFA">
        <w:rPr>
          <w:color w:val="000000"/>
        </w:rPr>
        <w:t xml:space="preserve">), высокие (высота 1,5 - </w:t>
      </w:r>
      <w:smartTag w:uri="urn:schemas-microsoft-com:office:smarttags" w:element="metricconverter">
        <w:smartTagPr>
          <w:attr w:name="ProductID" w:val="2,0 м"/>
        </w:smartTagPr>
        <w:r w:rsidRPr="005C5FFA">
          <w:rPr>
            <w:color w:val="000000"/>
          </w:rPr>
          <w:t>2,0 м</w:t>
        </w:r>
      </w:smartTag>
      <w:r w:rsidRPr="005C5FFA">
        <w:rPr>
          <w:color w:val="000000"/>
        </w:rPr>
        <w:t>).</w:t>
      </w:r>
    </w:p>
    <w:p w:rsidR="008E4E03" w:rsidRDefault="008E4E03" w:rsidP="008E4E03">
      <w:pPr>
        <w:pStyle w:val="af"/>
        <w:ind w:firstLine="709"/>
        <w:jc w:val="both"/>
        <w:rPr>
          <w:color w:val="000000"/>
        </w:rPr>
      </w:pPr>
      <w:r w:rsidRPr="005C5FFA">
        <w:rPr>
          <w:color w:val="000000"/>
        </w:rPr>
        <w:t xml:space="preserve">5.8.1.3. Ограждения - тумбы для транспортных проездов и автостоянок (высота 0,3 - </w:t>
      </w:r>
      <w:smartTag w:uri="urn:schemas-microsoft-com:office:smarttags" w:element="metricconverter">
        <w:smartTagPr>
          <w:attr w:name="ProductID" w:val="0,4 м"/>
        </w:smartTagPr>
        <w:r w:rsidRPr="005C5FFA">
          <w:rPr>
            <w:color w:val="000000"/>
          </w:rPr>
          <w:t>0,4 м</w:t>
        </w:r>
      </w:smartTag>
      <w:r w:rsidRPr="005C5FFA">
        <w:rPr>
          <w:color w:val="000000"/>
        </w:rPr>
        <w:t>).</w:t>
      </w:r>
    </w:p>
    <w:p w:rsidR="008E4E03" w:rsidRDefault="008E4E03" w:rsidP="008E4E03">
      <w:pPr>
        <w:pStyle w:val="af"/>
        <w:ind w:firstLine="709"/>
        <w:jc w:val="both"/>
        <w:rPr>
          <w:color w:val="000000"/>
        </w:rPr>
      </w:pPr>
      <w:r w:rsidRPr="005C5FFA">
        <w:rPr>
          <w:color w:val="000000"/>
        </w:rPr>
        <w:t xml:space="preserve">5.8.1.4. Ограждения спортивных площадок (высота 2,5 - </w:t>
      </w:r>
      <w:smartTag w:uri="urn:schemas-microsoft-com:office:smarttags" w:element="metricconverter">
        <w:smartTagPr>
          <w:attr w:name="ProductID" w:val="3,0 м"/>
        </w:smartTagPr>
        <w:r w:rsidRPr="005C5FFA">
          <w:rPr>
            <w:color w:val="000000"/>
          </w:rPr>
          <w:t>3,0 м</w:t>
        </w:r>
      </w:smartTag>
      <w:r w:rsidRPr="005C5FFA">
        <w:rPr>
          <w:color w:val="000000"/>
        </w:rPr>
        <w:t>).</w:t>
      </w:r>
    </w:p>
    <w:p w:rsidR="008E4E03" w:rsidRDefault="008E4E03" w:rsidP="008E4E03">
      <w:pPr>
        <w:pStyle w:val="af"/>
        <w:ind w:firstLine="709"/>
        <w:jc w:val="both"/>
        <w:rPr>
          <w:color w:val="000000"/>
        </w:rPr>
      </w:pPr>
      <w:r w:rsidRPr="005C5FFA">
        <w:rPr>
          <w:color w:val="000000"/>
        </w:rPr>
        <w:t xml:space="preserve">5.8.1.5. Декоративные ограждения (высота </w:t>
      </w:r>
      <w:r>
        <w:rPr>
          <w:color w:val="000000"/>
        </w:rPr>
        <w:t>0,5</w:t>
      </w:r>
      <w:r w:rsidRPr="005C5FFA">
        <w:rPr>
          <w:color w:val="000000"/>
        </w:rPr>
        <w:t xml:space="preserve"> - </w:t>
      </w:r>
      <w:smartTag w:uri="urn:schemas-microsoft-com:office:smarttags" w:element="metricconverter">
        <w:smartTagPr>
          <w:attr w:name="ProductID" w:val="2,0 м"/>
        </w:smartTagPr>
        <w:r w:rsidRPr="005C5FFA">
          <w:rPr>
            <w:color w:val="000000"/>
          </w:rPr>
          <w:t>2,0 м</w:t>
        </w:r>
      </w:smartTag>
      <w:r w:rsidRPr="005C5FFA">
        <w:rPr>
          <w:color w:val="000000"/>
        </w:rPr>
        <w:t>).</w:t>
      </w:r>
    </w:p>
    <w:p w:rsidR="008E4E03" w:rsidRDefault="008E4E03" w:rsidP="008E4E03">
      <w:pPr>
        <w:pStyle w:val="af"/>
        <w:ind w:firstLine="709"/>
        <w:jc w:val="both"/>
        <w:rPr>
          <w:color w:val="000000"/>
        </w:rPr>
      </w:pPr>
      <w:r w:rsidRPr="005C5FFA">
        <w:rPr>
          <w:color w:val="000000"/>
        </w:rPr>
        <w:t>5.8.1.6. Технические ограждения (высота в соответствии с действующими нормами).</w:t>
      </w:r>
    </w:p>
    <w:p w:rsidR="008E4E03" w:rsidRDefault="008E4E03" w:rsidP="008E4E03">
      <w:pPr>
        <w:pStyle w:val="af"/>
        <w:ind w:firstLine="709"/>
        <w:jc w:val="both"/>
        <w:rPr>
          <w:color w:val="000000"/>
        </w:rPr>
      </w:pPr>
      <w:r w:rsidRPr="005C5FFA">
        <w:rPr>
          <w:color w:val="000000"/>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color w:val="000000"/>
        </w:rPr>
        <w:t>художественное решение</w:t>
      </w:r>
      <w:proofErr w:type="gramEnd"/>
      <w:r w:rsidRPr="005C5FFA">
        <w:rPr>
          <w:color w:val="000000"/>
        </w:rPr>
        <w:t xml:space="preserve"> ограждений должно соответствовать характеру архитектурного окружения.</w:t>
      </w:r>
    </w:p>
    <w:p w:rsidR="008E4E03" w:rsidRDefault="008E4E03" w:rsidP="008E4E03">
      <w:pPr>
        <w:pStyle w:val="af"/>
        <w:ind w:firstLine="709"/>
        <w:jc w:val="both"/>
        <w:rPr>
          <w:color w:val="000000"/>
        </w:rPr>
      </w:pPr>
      <w:r w:rsidRPr="005C5FFA">
        <w:rPr>
          <w:color w:val="000000"/>
        </w:rPr>
        <w:lastRenderedPageBreak/>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8E4E03" w:rsidRDefault="008E4E03" w:rsidP="008E4E03">
      <w:pPr>
        <w:pStyle w:val="af"/>
        <w:ind w:firstLine="709"/>
        <w:jc w:val="both"/>
        <w:rPr>
          <w:color w:val="000000"/>
        </w:rPr>
      </w:pPr>
      <w:r w:rsidRPr="005C5FFA">
        <w:rPr>
          <w:color w:val="000000"/>
        </w:rPr>
        <w:t>5.8.</w:t>
      </w:r>
      <w:r>
        <w:rPr>
          <w:color w:val="000000"/>
        </w:rPr>
        <w:t>4</w:t>
      </w:r>
      <w:r w:rsidRPr="005C5FFA">
        <w:rPr>
          <w:color w:val="000000"/>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8E4E03" w:rsidRDefault="008E4E03" w:rsidP="008E4E03">
      <w:pPr>
        <w:pStyle w:val="af"/>
        <w:ind w:firstLine="709"/>
        <w:jc w:val="both"/>
        <w:rPr>
          <w:color w:val="000000"/>
        </w:rPr>
      </w:pPr>
      <w:r w:rsidRPr="005C5FFA">
        <w:rPr>
          <w:color w:val="000000"/>
        </w:rPr>
        <w:t>5.8.</w:t>
      </w:r>
      <w:r>
        <w:rPr>
          <w:color w:val="000000"/>
        </w:rPr>
        <w:t>5</w:t>
      </w:r>
      <w:r w:rsidRPr="005C5FFA">
        <w:rPr>
          <w:color w:val="000000"/>
        </w:rPr>
        <w:t xml:space="preserve">. 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sidRPr="005C5FFA">
          <w:rPr>
            <w:color w:val="000000"/>
          </w:rPr>
          <w:t>0,5 м</w:t>
        </w:r>
      </w:smartTag>
      <w:r w:rsidRPr="005C5FFA">
        <w:rPr>
          <w:color w:val="000000"/>
        </w:rPr>
        <w:t xml:space="preserve"> в местах примыкания газонов к проездам, стоянкам автотранспорта, в местах возможного наезда авт</w:t>
      </w:r>
      <w:r>
        <w:rPr>
          <w:color w:val="000000"/>
        </w:rPr>
        <w:t xml:space="preserve">омобилей на газон и </w:t>
      </w:r>
      <w:proofErr w:type="spellStart"/>
      <w:r>
        <w:rPr>
          <w:color w:val="000000"/>
        </w:rPr>
        <w:t>вытаптывания</w:t>
      </w:r>
      <w:proofErr w:type="spellEnd"/>
      <w:r w:rsidRPr="005C5FFA">
        <w:rPr>
          <w:color w:val="000000"/>
        </w:rPr>
        <w:t xml:space="preserve">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sidRPr="005C5FFA">
          <w:rPr>
            <w:color w:val="000000"/>
          </w:rPr>
          <w:t>0,3 м</w:t>
        </w:r>
      </w:smartTag>
      <w:r w:rsidRPr="005C5FFA">
        <w:rPr>
          <w:color w:val="000000"/>
        </w:rPr>
        <w:t>.</w:t>
      </w:r>
    </w:p>
    <w:p w:rsidR="008E4E03" w:rsidRDefault="008E4E03" w:rsidP="008E4E03">
      <w:pPr>
        <w:pStyle w:val="af"/>
        <w:ind w:firstLine="709"/>
        <w:jc w:val="both"/>
        <w:rPr>
          <w:color w:val="000000"/>
        </w:rPr>
      </w:pPr>
      <w:r w:rsidRPr="005C5FFA">
        <w:rPr>
          <w:color w:val="000000"/>
        </w:rPr>
        <w:t>5.8.</w:t>
      </w:r>
      <w:r>
        <w:rPr>
          <w:color w:val="000000"/>
        </w:rPr>
        <w:t>6</w:t>
      </w:r>
      <w:r w:rsidRPr="005C5FFA">
        <w:rPr>
          <w:color w:val="000000"/>
        </w:rPr>
        <w:t xml:space="preserve">.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sidRPr="005C5FFA">
          <w:rPr>
            <w:color w:val="000000"/>
          </w:rPr>
          <w:t>0,9 м</w:t>
        </w:r>
      </w:smartTag>
      <w:r w:rsidRPr="005C5FFA">
        <w:rPr>
          <w:color w:val="000000"/>
        </w:rPr>
        <w:t xml:space="preserve"> и более, диаметром </w:t>
      </w:r>
      <w:smartTag w:uri="urn:schemas-microsoft-com:office:smarttags" w:element="metricconverter">
        <w:smartTagPr>
          <w:attr w:name="ProductID" w:val="0,8 м"/>
        </w:smartTagPr>
        <w:r w:rsidRPr="005C5FFA">
          <w:rPr>
            <w:color w:val="000000"/>
          </w:rPr>
          <w:t>0,8 м</w:t>
        </w:r>
      </w:smartTag>
      <w:r w:rsidRPr="005C5FFA">
        <w:rPr>
          <w:color w:val="000000"/>
        </w:rPr>
        <w:t xml:space="preserve"> и более в зависимости от возраста, породы дерева и прочих характеристик.</w:t>
      </w:r>
    </w:p>
    <w:p w:rsidR="008E4E03" w:rsidRDefault="008E4E03" w:rsidP="008E4E03">
      <w:pPr>
        <w:pStyle w:val="af"/>
        <w:ind w:firstLine="709"/>
        <w:jc w:val="both"/>
        <w:rPr>
          <w:color w:val="000000"/>
        </w:rPr>
      </w:pPr>
      <w:r w:rsidRPr="005C5FFA">
        <w:rPr>
          <w:color w:val="000000"/>
        </w:rPr>
        <w:t>5.9. Малые архитектурные формы.</w:t>
      </w:r>
    </w:p>
    <w:p w:rsidR="008E4E03" w:rsidRDefault="008E4E03" w:rsidP="008E4E03">
      <w:pPr>
        <w:pStyle w:val="af"/>
        <w:ind w:firstLine="709"/>
        <w:jc w:val="both"/>
        <w:rPr>
          <w:color w:val="000000"/>
        </w:rPr>
      </w:pPr>
      <w:r w:rsidRPr="005C5FFA">
        <w:rPr>
          <w:color w:val="000000"/>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8E4E03" w:rsidRDefault="008E4E03" w:rsidP="008E4E03">
      <w:pPr>
        <w:pStyle w:val="af"/>
        <w:ind w:firstLine="709"/>
        <w:jc w:val="both"/>
        <w:rPr>
          <w:color w:val="000000"/>
        </w:rPr>
      </w:pPr>
      <w:r w:rsidRPr="005C5FFA">
        <w:rPr>
          <w:color w:val="000000"/>
        </w:rPr>
        <w:t>5.9.</w:t>
      </w:r>
      <w:r>
        <w:rPr>
          <w:color w:val="000000"/>
        </w:rPr>
        <w:t>1</w:t>
      </w:r>
      <w:r w:rsidRPr="005C5FFA">
        <w:rPr>
          <w:color w:val="000000"/>
        </w:rPr>
        <w:t>.1. Соответствие характеру архитектурного и ландшафтного окружения элементов благоустройства территории.</w:t>
      </w:r>
    </w:p>
    <w:p w:rsidR="008E4E03" w:rsidRDefault="008E4E03" w:rsidP="008E4E03">
      <w:pPr>
        <w:pStyle w:val="af"/>
        <w:ind w:firstLine="709"/>
        <w:jc w:val="both"/>
        <w:rPr>
          <w:color w:val="000000"/>
        </w:rPr>
      </w:pPr>
      <w:r w:rsidRPr="005C5FFA">
        <w:rPr>
          <w:color w:val="000000"/>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8E4E03" w:rsidRDefault="008E4E03" w:rsidP="008E4E03">
      <w:pPr>
        <w:pStyle w:val="af"/>
        <w:ind w:firstLine="709"/>
        <w:jc w:val="both"/>
        <w:rPr>
          <w:color w:val="000000"/>
        </w:rPr>
      </w:pPr>
      <w:r w:rsidRPr="005C5FFA">
        <w:rPr>
          <w:color w:val="000000"/>
        </w:rPr>
        <w:t>5.9.2.3. Прочность, надежность, безопасность конструкции.</w:t>
      </w:r>
    </w:p>
    <w:p w:rsidR="008E4E03" w:rsidRDefault="008E4E03" w:rsidP="008E4E03">
      <w:pPr>
        <w:pStyle w:val="af"/>
        <w:ind w:firstLine="709"/>
        <w:jc w:val="both"/>
        <w:rPr>
          <w:color w:val="000000"/>
        </w:rPr>
      </w:pPr>
      <w:r w:rsidRPr="005C5FFA">
        <w:rPr>
          <w:color w:val="000000"/>
        </w:rPr>
        <w:t>5.1</w:t>
      </w:r>
      <w:r>
        <w:rPr>
          <w:color w:val="000000"/>
        </w:rPr>
        <w:t>0</w:t>
      </w:r>
      <w:r w:rsidRPr="005C5FFA">
        <w:rPr>
          <w:color w:val="000000"/>
        </w:rPr>
        <w:t>. Объекты городской наружной информации.</w:t>
      </w:r>
    </w:p>
    <w:p w:rsidR="008E4E03" w:rsidRDefault="008E4E03" w:rsidP="008E4E03">
      <w:pPr>
        <w:pStyle w:val="af"/>
        <w:ind w:firstLine="709"/>
        <w:jc w:val="both"/>
        <w:rPr>
          <w:color w:val="000000"/>
        </w:rPr>
      </w:pPr>
      <w:r w:rsidRPr="005C5FFA">
        <w:rPr>
          <w:color w:val="000000"/>
        </w:rPr>
        <w:t>5.1</w:t>
      </w:r>
      <w:r>
        <w:rPr>
          <w:color w:val="000000"/>
        </w:rPr>
        <w:t>0</w:t>
      </w:r>
      <w:r w:rsidRPr="005C5FFA">
        <w:rPr>
          <w:color w:val="000000"/>
        </w:rPr>
        <w:t xml:space="preserve">.1. Объекты </w:t>
      </w:r>
      <w:r w:rsidRPr="00102922">
        <w:rPr>
          <w:color w:val="000000"/>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8E4E03" w:rsidRDefault="008E4E03" w:rsidP="008E4E03">
      <w:pPr>
        <w:pStyle w:val="af"/>
        <w:ind w:firstLine="709"/>
        <w:jc w:val="both"/>
        <w:rPr>
          <w:color w:val="000000"/>
        </w:rPr>
      </w:pPr>
      <w:r w:rsidRPr="00102922">
        <w:rPr>
          <w:color w:val="000000"/>
        </w:rPr>
        <w:t>5.1</w:t>
      </w:r>
      <w:r>
        <w:rPr>
          <w:color w:val="000000"/>
        </w:rPr>
        <w:t>1</w:t>
      </w:r>
      <w:r w:rsidRPr="00102922">
        <w:rPr>
          <w:color w:val="000000"/>
        </w:rPr>
        <w:t xml:space="preserve">. </w:t>
      </w:r>
      <w:r w:rsidRPr="005C5FFA">
        <w:rPr>
          <w:color w:val="000000"/>
        </w:rPr>
        <w:t xml:space="preserve"> Площадки автостоянок.</w:t>
      </w:r>
    </w:p>
    <w:p w:rsidR="008E4E03" w:rsidRDefault="008E4E03" w:rsidP="008E4E03">
      <w:pPr>
        <w:pStyle w:val="af"/>
        <w:ind w:firstLine="709"/>
        <w:jc w:val="both"/>
        <w:rPr>
          <w:color w:val="000000"/>
        </w:rPr>
      </w:pPr>
      <w:r w:rsidRPr="005C5FFA">
        <w:rPr>
          <w:color w:val="000000"/>
        </w:rPr>
        <w:t>5.1</w:t>
      </w:r>
      <w:r>
        <w:rPr>
          <w:color w:val="000000"/>
        </w:rPr>
        <w:t>1</w:t>
      </w:r>
      <w:r w:rsidRPr="005C5FFA">
        <w:rPr>
          <w:color w:val="000000"/>
        </w:rPr>
        <w:t xml:space="preserve">.1. </w:t>
      </w:r>
      <w:proofErr w:type="gramStart"/>
      <w:r w:rsidRPr="005C5FFA">
        <w:rPr>
          <w:color w:val="000000"/>
        </w:rPr>
        <w:t xml:space="preserve">На территории </w:t>
      </w:r>
      <w:r>
        <w:rPr>
          <w:color w:val="000000"/>
        </w:rPr>
        <w:t xml:space="preserve">муниципального образования </w:t>
      </w:r>
      <w:r w:rsidRPr="005C5FFA">
        <w:rPr>
          <w:color w:val="000000"/>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Pr>
          <w:color w:val="000000"/>
        </w:rPr>
        <w:t>хранения автомобилей населения</w:t>
      </w:r>
      <w:r w:rsidRPr="005C5FFA">
        <w:rPr>
          <w:color w:val="000000"/>
        </w:rPr>
        <w:t>, при</w:t>
      </w:r>
      <w:r>
        <w:rPr>
          <w:color w:val="000000"/>
        </w:rPr>
        <w:t xml:space="preserve"> </w:t>
      </w:r>
      <w:r w:rsidRPr="005C5FFA">
        <w:rPr>
          <w:color w:val="000000"/>
        </w:rPr>
        <w:t>объектные (у объекта или группы объектов), прочие (грузовые, перехватывающие и др.).</w:t>
      </w:r>
      <w:proofErr w:type="gramEnd"/>
    </w:p>
    <w:p w:rsidR="008E4E03" w:rsidRDefault="008E4E03" w:rsidP="008E4E03">
      <w:pPr>
        <w:pStyle w:val="af"/>
        <w:ind w:firstLine="709"/>
        <w:jc w:val="both"/>
        <w:rPr>
          <w:color w:val="000000"/>
        </w:rPr>
      </w:pPr>
      <w:r w:rsidRPr="005C5FFA">
        <w:rPr>
          <w:color w:val="000000"/>
        </w:rPr>
        <w:t>5.1</w:t>
      </w:r>
      <w:r>
        <w:rPr>
          <w:color w:val="000000"/>
        </w:rPr>
        <w:t>1</w:t>
      </w:r>
      <w:r w:rsidRPr="005C5FFA">
        <w:rPr>
          <w:color w:val="000000"/>
        </w:rPr>
        <w:t xml:space="preserve">.2. Расстояние от границ автостоянок до окон жилых и общественных зданий принимается в соответствии с </w:t>
      </w:r>
      <w:proofErr w:type="spellStart"/>
      <w:r w:rsidRPr="005C5FFA">
        <w:rPr>
          <w:color w:val="000000"/>
        </w:rPr>
        <w:t>СанПиН</w:t>
      </w:r>
      <w:proofErr w:type="spellEnd"/>
      <w:r w:rsidRPr="005C5FFA">
        <w:rPr>
          <w:color w:val="000000"/>
        </w:rPr>
        <w:t xml:space="preserve"> 2.2.1/2.1.1.1200. На площадках </w:t>
      </w:r>
      <w:proofErr w:type="gramStart"/>
      <w:r w:rsidRPr="005C5FFA">
        <w:rPr>
          <w:color w:val="000000"/>
        </w:rPr>
        <w:t>при</w:t>
      </w:r>
      <w:proofErr w:type="gramEnd"/>
      <w:r>
        <w:rPr>
          <w:color w:val="000000"/>
        </w:rPr>
        <w:t xml:space="preserve"> </w:t>
      </w:r>
      <w:r w:rsidRPr="005C5FFA">
        <w:rPr>
          <w:color w:val="000000"/>
        </w:rPr>
        <w:t xml:space="preserve">объектных автостоянок доля мест для автомобилей инвалидов проектируется согласно </w:t>
      </w:r>
      <w:proofErr w:type="spellStart"/>
      <w:r w:rsidRPr="005C5FFA">
        <w:rPr>
          <w:color w:val="000000"/>
        </w:rPr>
        <w:t>СНиП</w:t>
      </w:r>
      <w:proofErr w:type="spellEnd"/>
      <w:r w:rsidRPr="005C5FFA">
        <w:rPr>
          <w:color w:val="000000"/>
        </w:rPr>
        <w:t xml:space="preserve"> 35-01</w:t>
      </w:r>
      <w:r>
        <w:rPr>
          <w:color w:val="000000"/>
        </w:rPr>
        <w:t xml:space="preserve">-2001 </w:t>
      </w:r>
      <w:r w:rsidRPr="0038481A">
        <w:rPr>
          <w:color w:val="000000"/>
        </w:rPr>
        <w:t>“</w:t>
      </w:r>
      <w:r>
        <w:rPr>
          <w:color w:val="000000"/>
        </w:rPr>
        <w:t>Доступность зданий и сооружений для мало мобильных групп населения</w:t>
      </w:r>
      <w:r w:rsidRPr="005C5FFA">
        <w:rPr>
          <w:color w:val="000000"/>
        </w:rPr>
        <w:t>.</w:t>
      </w:r>
    </w:p>
    <w:p w:rsidR="008E4E03" w:rsidRDefault="008E4E03" w:rsidP="008E4E03">
      <w:pPr>
        <w:pStyle w:val="af"/>
        <w:ind w:firstLine="709"/>
        <w:jc w:val="both"/>
        <w:rPr>
          <w:color w:val="000000"/>
        </w:rPr>
      </w:pPr>
      <w:r w:rsidRPr="005C5FFA">
        <w:rPr>
          <w:color w:val="000000"/>
        </w:rPr>
        <w:t>5.1</w:t>
      </w:r>
      <w:r>
        <w:rPr>
          <w:color w:val="000000"/>
        </w:rPr>
        <w:t>1</w:t>
      </w:r>
      <w:r w:rsidRPr="005C5FFA">
        <w:rPr>
          <w:color w:val="000000"/>
        </w:rPr>
        <w:t xml:space="preserve">.3.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w:t>
      </w:r>
      <w:smartTag w:uri="urn:schemas-microsoft-com:office:smarttags" w:element="metricconverter">
        <w:smartTagPr>
          <w:attr w:name="ProductID" w:val="15 м"/>
        </w:smartTagPr>
        <w:r w:rsidRPr="005C5FFA">
          <w:rPr>
            <w:color w:val="000000"/>
          </w:rPr>
          <w:t>15 м</w:t>
        </w:r>
      </w:smartTag>
      <w:r w:rsidRPr="005C5FFA">
        <w:rPr>
          <w:color w:val="000000"/>
        </w:rPr>
        <w:t xml:space="preserve"> от конца или начала посадочной площадки.</w:t>
      </w:r>
    </w:p>
    <w:p w:rsidR="008E4E03" w:rsidRDefault="008E4E03" w:rsidP="008E4E03">
      <w:pPr>
        <w:pStyle w:val="af"/>
        <w:ind w:firstLine="709"/>
        <w:jc w:val="both"/>
        <w:rPr>
          <w:color w:val="000000"/>
        </w:rPr>
      </w:pPr>
      <w:r w:rsidRPr="005C5FFA">
        <w:rPr>
          <w:color w:val="000000"/>
        </w:rPr>
        <w:t>5.1</w:t>
      </w:r>
      <w:r>
        <w:rPr>
          <w:color w:val="000000"/>
        </w:rPr>
        <w:t>1</w:t>
      </w:r>
      <w:r w:rsidRPr="005C5FFA">
        <w:rPr>
          <w:color w:val="000000"/>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8E4E03" w:rsidRDefault="008E4E03" w:rsidP="008E4E03">
      <w:pPr>
        <w:pStyle w:val="af"/>
        <w:ind w:firstLine="709"/>
        <w:jc w:val="both"/>
        <w:rPr>
          <w:color w:val="000000"/>
        </w:rPr>
      </w:pPr>
      <w:r w:rsidRPr="005C5FFA">
        <w:rPr>
          <w:color w:val="000000"/>
        </w:rPr>
        <w:t>5.1</w:t>
      </w:r>
      <w:r>
        <w:rPr>
          <w:color w:val="000000"/>
        </w:rPr>
        <w:t>1</w:t>
      </w:r>
      <w:r w:rsidRPr="005C5FFA">
        <w:rPr>
          <w:color w:val="000000"/>
        </w:rPr>
        <w:t xml:space="preserve">.5. Покрытие площадок проектируется </w:t>
      </w:r>
      <w:proofErr w:type="gramStart"/>
      <w:r w:rsidRPr="005C5FFA">
        <w:rPr>
          <w:color w:val="000000"/>
        </w:rPr>
        <w:t>аналогичным</w:t>
      </w:r>
      <w:proofErr w:type="gramEnd"/>
      <w:r w:rsidRPr="005C5FFA">
        <w:rPr>
          <w:color w:val="000000"/>
        </w:rPr>
        <w:t xml:space="preserve"> покрытию транспортных проездов.</w:t>
      </w:r>
    </w:p>
    <w:p w:rsidR="008E4E03" w:rsidRDefault="008E4E03" w:rsidP="008E4E03">
      <w:pPr>
        <w:pStyle w:val="af"/>
        <w:ind w:firstLine="709"/>
        <w:jc w:val="both"/>
        <w:rPr>
          <w:color w:val="000000"/>
        </w:rPr>
      </w:pPr>
      <w:r w:rsidRPr="005C5FFA">
        <w:rPr>
          <w:color w:val="000000"/>
        </w:rPr>
        <w:lastRenderedPageBreak/>
        <w:t>5.1</w:t>
      </w:r>
      <w:r>
        <w:rPr>
          <w:color w:val="000000"/>
        </w:rPr>
        <w:t>1</w:t>
      </w:r>
      <w:r w:rsidRPr="005C5FFA">
        <w:rPr>
          <w:color w:val="000000"/>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8E4E03" w:rsidRPr="005C5FFA" w:rsidRDefault="008E4E03" w:rsidP="008E4E03">
      <w:pPr>
        <w:pStyle w:val="af"/>
        <w:ind w:firstLine="709"/>
        <w:jc w:val="both"/>
        <w:rPr>
          <w:color w:val="000000"/>
        </w:rPr>
      </w:pPr>
      <w:r w:rsidRPr="005C5FFA">
        <w:rPr>
          <w:color w:val="000000"/>
        </w:rPr>
        <w:t>5.1</w:t>
      </w:r>
      <w:r>
        <w:rPr>
          <w:color w:val="000000"/>
        </w:rPr>
        <w:t>1</w:t>
      </w:r>
      <w:r w:rsidRPr="005C5FFA">
        <w:rPr>
          <w:color w:val="000000"/>
        </w:rPr>
        <w:t>.</w:t>
      </w:r>
      <w:r>
        <w:rPr>
          <w:color w:val="000000"/>
        </w:rPr>
        <w:t>7</w:t>
      </w:r>
      <w:r w:rsidRPr="005C5FFA">
        <w:rPr>
          <w:color w:val="000000"/>
        </w:rPr>
        <w:t>. Наличие смета, грязи, пыли, снежной массы (в зимний период) на территории парковочных карманов и у основания бортового камня запрещается.</w:t>
      </w:r>
    </w:p>
    <w:p w:rsidR="008E4E03" w:rsidRPr="0026318D" w:rsidRDefault="008E4E03" w:rsidP="008E4E03">
      <w:pPr>
        <w:pStyle w:val="af"/>
        <w:jc w:val="center"/>
        <w:rPr>
          <w:b/>
          <w:color w:val="000000"/>
        </w:rPr>
      </w:pPr>
      <w:r w:rsidRPr="005C5FFA">
        <w:rPr>
          <w:color w:val="000000"/>
        </w:rPr>
        <w:br/>
      </w:r>
      <w:r w:rsidRPr="0026318D">
        <w:rPr>
          <w:b/>
          <w:color w:val="000000"/>
        </w:rPr>
        <w:t>VI. Создание (посадка), содержание и охрана зеленых насаждений</w:t>
      </w:r>
    </w:p>
    <w:p w:rsidR="008E4E03" w:rsidRDefault="008E4E03" w:rsidP="008E4E03">
      <w:pPr>
        <w:pStyle w:val="af"/>
        <w:ind w:firstLine="709"/>
        <w:jc w:val="both"/>
        <w:rPr>
          <w:color w:val="000000"/>
        </w:rPr>
      </w:pPr>
    </w:p>
    <w:p w:rsidR="008E4E03" w:rsidRDefault="008E4E03" w:rsidP="008E4E03">
      <w:pPr>
        <w:pStyle w:val="af"/>
        <w:ind w:firstLine="709"/>
        <w:jc w:val="both"/>
        <w:rPr>
          <w:color w:val="000000"/>
        </w:rPr>
      </w:pPr>
      <w:r>
        <w:rPr>
          <w:color w:val="000000"/>
        </w:rPr>
        <w:t>6</w:t>
      </w:r>
      <w:r w:rsidRPr="00B34866">
        <w:rPr>
          <w:color w:val="000000"/>
        </w:rPr>
        <w:t>.1. Создание зеленых насаждений.</w:t>
      </w:r>
    </w:p>
    <w:p w:rsidR="008E4E03" w:rsidRDefault="008E4E03" w:rsidP="008E4E03">
      <w:pPr>
        <w:pStyle w:val="af"/>
        <w:ind w:firstLine="709"/>
        <w:jc w:val="both"/>
        <w:rPr>
          <w:color w:val="000000"/>
        </w:rPr>
      </w:pPr>
      <w:r>
        <w:rPr>
          <w:color w:val="000000"/>
        </w:rPr>
        <w:t>6</w:t>
      </w:r>
      <w:r w:rsidRPr="00B34866">
        <w:rPr>
          <w:color w:val="000000"/>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8E4E03" w:rsidRDefault="008E4E03" w:rsidP="008E4E03">
      <w:pPr>
        <w:pStyle w:val="af"/>
        <w:ind w:firstLine="709"/>
        <w:jc w:val="both"/>
        <w:rPr>
          <w:color w:val="000000"/>
        </w:rPr>
      </w:pPr>
      <w:r>
        <w:rPr>
          <w:color w:val="000000"/>
        </w:rPr>
        <w:t>6</w:t>
      </w:r>
      <w:r w:rsidRPr="00B34866">
        <w:rPr>
          <w:color w:val="000000"/>
        </w:rPr>
        <w:t xml:space="preserve">.1.2. Создание новых объектов озеленения на территории </w:t>
      </w:r>
      <w:r>
        <w:rPr>
          <w:color w:val="000000"/>
        </w:rPr>
        <w:t xml:space="preserve">муниципального образования </w:t>
      </w:r>
      <w:r w:rsidRPr="00B34866">
        <w:rPr>
          <w:color w:val="000000"/>
        </w:rPr>
        <w:t>осуществляется в соответствии с Генеральным планом</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B34866">
        <w:rPr>
          <w:color w:val="000000"/>
        </w:rPr>
        <w:t>, Правилами землепользования и застройки</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B34866">
        <w:rPr>
          <w:color w:val="000000"/>
        </w:rPr>
        <w:t>, на основании проектов, утвержденных в установленном порядке.</w:t>
      </w:r>
    </w:p>
    <w:p w:rsidR="008E4E03" w:rsidRDefault="008E4E03" w:rsidP="008E4E03">
      <w:pPr>
        <w:pStyle w:val="af"/>
        <w:ind w:firstLine="709"/>
        <w:jc w:val="both"/>
        <w:rPr>
          <w:color w:val="000000"/>
        </w:rPr>
      </w:pPr>
      <w:r>
        <w:rPr>
          <w:color w:val="000000"/>
        </w:rPr>
        <w:t>6</w:t>
      </w:r>
      <w:r w:rsidRPr="00B34866">
        <w:rPr>
          <w:color w:val="000000"/>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color w:val="000000"/>
        </w:rPr>
        <w:t xml:space="preserve"> с администрацией </w:t>
      </w:r>
      <w:proofErr w:type="spellStart"/>
      <w:r>
        <w:rPr>
          <w:color w:val="000000"/>
        </w:rPr>
        <w:t>Старобадиковского</w:t>
      </w:r>
      <w:proofErr w:type="spellEnd"/>
      <w:r>
        <w:rPr>
          <w:color w:val="000000"/>
        </w:rPr>
        <w:t xml:space="preserve"> сельского поселения</w:t>
      </w:r>
      <w:r w:rsidRPr="00B34866">
        <w:rPr>
          <w:color w:val="000000"/>
        </w:rPr>
        <w:t>, если иное не предусмотрено действующим законодательством.</w:t>
      </w:r>
    </w:p>
    <w:p w:rsidR="008E4E03" w:rsidRDefault="008E4E03" w:rsidP="008E4E03">
      <w:pPr>
        <w:pStyle w:val="af"/>
        <w:ind w:firstLine="709"/>
        <w:jc w:val="both"/>
        <w:rPr>
          <w:color w:val="000000"/>
        </w:rPr>
      </w:pPr>
      <w:r>
        <w:rPr>
          <w:color w:val="000000"/>
        </w:rPr>
        <w:t>6</w:t>
      </w:r>
      <w:r w:rsidRPr="00B34866">
        <w:rPr>
          <w:color w:val="000000"/>
        </w:rPr>
        <w:t>.1.4. Оптимальным временем посадки растений являются весна и осень.</w:t>
      </w:r>
    </w:p>
    <w:p w:rsidR="008E4E03" w:rsidRDefault="008E4E03" w:rsidP="008E4E03">
      <w:pPr>
        <w:pStyle w:val="af"/>
        <w:ind w:firstLine="709"/>
        <w:jc w:val="both"/>
        <w:rPr>
          <w:color w:val="000000"/>
        </w:rPr>
      </w:pPr>
      <w:r>
        <w:rPr>
          <w:color w:val="000000"/>
        </w:rPr>
        <w:t>6.1.5</w:t>
      </w:r>
      <w:r w:rsidRPr="00B34866">
        <w:rPr>
          <w:color w:val="000000"/>
        </w:rPr>
        <w:t xml:space="preserve">. При устройстве новых дорог, тротуаров, парковок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sidRPr="00B34866">
          <w:rPr>
            <w:color w:val="000000"/>
          </w:rPr>
          <w:t>1,5 м</w:t>
        </w:r>
      </w:smartTag>
      <w:r w:rsidRPr="00B34866">
        <w:rPr>
          <w:color w:val="000000"/>
        </w:rPr>
        <w:t>.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8E4E03" w:rsidRDefault="008E4E03" w:rsidP="008E4E03">
      <w:pPr>
        <w:pStyle w:val="af"/>
        <w:ind w:firstLine="709"/>
        <w:jc w:val="both"/>
        <w:rPr>
          <w:color w:val="000000"/>
        </w:rPr>
      </w:pPr>
      <w:r>
        <w:rPr>
          <w:color w:val="000000"/>
        </w:rPr>
        <w:t>6</w:t>
      </w:r>
      <w:r w:rsidRPr="00B34866">
        <w:rPr>
          <w:color w:val="000000"/>
        </w:rPr>
        <w:t>.2. Содержание и охрана зеленых насаждений.</w:t>
      </w:r>
    </w:p>
    <w:p w:rsidR="008E4E03" w:rsidRDefault="008E4E03" w:rsidP="008E4E03">
      <w:pPr>
        <w:pStyle w:val="af"/>
        <w:ind w:firstLine="709"/>
        <w:jc w:val="both"/>
        <w:rPr>
          <w:color w:val="000000"/>
        </w:rPr>
      </w:pPr>
      <w:r>
        <w:rPr>
          <w:color w:val="000000"/>
        </w:rPr>
        <w:t>6</w:t>
      </w:r>
      <w:r w:rsidRPr="00B34866">
        <w:rPr>
          <w:color w:val="000000"/>
        </w:rPr>
        <w:t>.2.1. Ответственность за сохранность зеленых насаждений возлагается:</w:t>
      </w:r>
    </w:p>
    <w:p w:rsidR="008E4E03" w:rsidRDefault="008E4E03" w:rsidP="008E4E03">
      <w:pPr>
        <w:pStyle w:val="af"/>
        <w:ind w:firstLine="709"/>
        <w:jc w:val="both"/>
        <w:rPr>
          <w:color w:val="000000"/>
        </w:rPr>
      </w:pPr>
      <w:r>
        <w:rPr>
          <w:color w:val="000000"/>
        </w:rPr>
        <w:t>6.2.1.1. Н</w:t>
      </w:r>
      <w:r w:rsidRPr="00B34866">
        <w:rPr>
          <w:color w:val="000000"/>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8E4E03" w:rsidRDefault="008E4E03" w:rsidP="008E4E03">
      <w:pPr>
        <w:pStyle w:val="af"/>
        <w:ind w:firstLine="709"/>
        <w:jc w:val="both"/>
        <w:rPr>
          <w:color w:val="000000"/>
        </w:rPr>
      </w:pPr>
      <w:r>
        <w:rPr>
          <w:color w:val="000000"/>
        </w:rPr>
        <w:t>6.2.1.2. Н</w:t>
      </w:r>
      <w:r w:rsidRPr="00B34866">
        <w:rPr>
          <w:color w:val="000000"/>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Pr>
          <w:color w:val="000000"/>
        </w:rPr>
        <w:t>.</w:t>
      </w:r>
    </w:p>
    <w:p w:rsidR="008E4E03" w:rsidRDefault="008E4E03" w:rsidP="008E4E03">
      <w:pPr>
        <w:pStyle w:val="af"/>
        <w:ind w:firstLine="709"/>
        <w:jc w:val="both"/>
        <w:rPr>
          <w:color w:val="000000"/>
        </w:rPr>
      </w:pPr>
      <w:r>
        <w:rPr>
          <w:color w:val="000000"/>
        </w:rPr>
        <w:t>6.2.1.3. Н</w:t>
      </w:r>
      <w:r w:rsidRPr="00B34866">
        <w:rPr>
          <w:color w:val="000000"/>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color w:val="000000"/>
        </w:rPr>
        <w:t>.</w:t>
      </w:r>
    </w:p>
    <w:p w:rsidR="008E4E03" w:rsidRDefault="008E4E03" w:rsidP="008E4E03">
      <w:pPr>
        <w:pStyle w:val="af"/>
        <w:ind w:firstLine="709"/>
        <w:jc w:val="both"/>
        <w:rPr>
          <w:color w:val="000000"/>
        </w:rPr>
      </w:pPr>
      <w:r>
        <w:rPr>
          <w:color w:val="000000"/>
        </w:rPr>
        <w:t>6.2.1.4. Н</w:t>
      </w:r>
      <w:r w:rsidRPr="00B34866">
        <w:rPr>
          <w:color w:val="000000"/>
        </w:rPr>
        <w:t>а организации, которым отведены земельные участки для осуществления строительства, - на территориях, отведенных под застройку.</w:t>
      </w:r>
    </w:p>
    <w:p w:rsidR="008E4E03" w:rsidRDefault="008E4E03" w:rsidP="008E4E03">
      <w:pPr>
        <w:pStyle w:val="af"/>
        <w:ind w:firstLine="709"/>
        <w:jc w:val="both"/>
        <w:rPr>
          <w:color w:val="000000"/>
        </w:rPr>
      </w:pPr>
      <w:r>
        <w:rPr>
          <w:color w:val="000000"/>
        </w:rPr>
        <w:t>6</w:t>
      </w:r>
      <w:r w:rsidRPr="00B34866">
        <w:rPr>
          <w:color w:val="000000"/>
        </w:rPr>
        <w:t xml:space="preserve">.2.2. </w:t>
      </w:r>
      <w:proofErr w:type="gramStart"/>
      <w:r w:rsidRPr="00B34866">
        <w:rPr>
          <w:color w:val="000000"/>
        </w:rPr>
        <w:t>Ответственные</w:t>
      </w:r>
      <w:proofErr w:type="gramEnd"/>
      <w:r w:rsidRPr="00B34866">
        <w:rPr>
          <w:color w:val="000000"/>
        </w:rPr>
        <w:t xml:space="preserve"> за содержание и охрану зеленых насаждений обязаны:</w:t>
      </w:r>
    </w:p>
    <w:p w:rsidR="008E4E03" w:rsidRDefault="008E4E03" w:rsidP="008E4E03">
      <w:pPr>
        <w:pStyle w:val="af"/>
        <w:ind w:firstLine="709"/>
        <w:jc w:val="both"/>
        <w:rPr>
          <w:color w:val="000000"/>
        </w:rPr>
      </w:pPr>
      <w:r>
        <w:rPr>
          <w:color w:val="000000"/>
        </w:rPr>
        <w:t>6</w:t>
      </w:r>
      <w:r w:rsidRPr="00B34866">
        <w:rPr>
          <w:color w:val="000000"/>
        </w:rPr>
        <w:t>.2.2.1. Обеспечивать регулярные работы по уходу за зелеными насаждениями в соответствии с требованиями регламентов, правил и норм.</w:t>
      </w:r>
    </w:p>
    <w:p w:rsidR="008E4E03" w:rsidRDefault="008E4E03" w:rsidP="008E4E03">
      <w:pPr>
        <w:pStyle w:val="af"/>
        <w:ind w:firstLine="709"/>
        <w:jc w:val="both"/>
        <w:rPr>
          <w:color w:val="000000"/>
        </w:rPr>
      </w:pPr>
      <w:r>
        <w:rPr>
          <w:color w:val="000000"/>
        </w:rPr>
        <w:t>6</w:t>
      </w:r>
      <w:r w:rsidRPr="00B34866">
        <w:rPr>
          <w:color w:val="000000"/>
        </w:rPr>
        <w:t>.2.2.2. Обеспечивать удаление (снос) аварийных, старо</w:t>
      </w:r>
      <w:r>
        <w:rPr>
          <w:color w:val="000000"/>
        </w:rPr>
        <w:t xml:space="preserve"> </w:t>
      </w:r>
      <w:r w:rsidRPr="00B34866">
        <w:rPr>
          <w:color w:val="000000"/>
        </w:rPr>
        <w:t>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8E4E03" w:rsidRDefault="008E4E03" w:rsidP="008E4E03">
      <w:pPr>
        <w:pStyle w:val="af"/>
        <w:ind w:firstLine="709"/>
        <w:jc w:val="both"/>
        <w:rPr>
          <w:color w:val="000000"/>
        </w:rPr>
      </w:pPr>
      <w:r>
        <w:rPr>
          <w:color w:val="000000"/>
        </w:rPr>
        <w:lastRenderedPageBreak/>
        <w:t>6</w:t>
      </w:r>
      <w:r w:rsidRPr="00B34866">
        <w:rPr>
          <w:color w:val="000000"/>
        </w:rPr>
        <w:t>.2.2.3. Поддерживать на участках озеленения чистоту и порядок, не допускать их засорения бытовыми и промышленными отходами.</w:t>
      </w:r>
    </w:p>
    <w:p w:rsidR="008E4E03" w:rsidRDefault="008E4E03" w:rsidP="008E4E03">
      <w:pPr>
        <w:pStyle w:val="af"/>
        <w:ind w:firstLine="709"/>
        <w:jc w:val="both"/>
        <w:rPr>
          <w:color w:val="000000"/>
        </w:rPr>
      </w:pPr>
      <w:r>
        <w:rPr>
          <w:color w:val="000000"/>
        </w:rPr>
        <w:t>6</w:t>
      </w:r>
      <w:r w:rsidRPr="00B34866">
        <w:rPr>
          <w:color w:val="000000"/>
        </w:rPr>
        <w:t>.2.2.4. Своевременно проводить мероприятия по выявлению и борьбе с вредителями и возбудителями заболеваний зеленых насаждений.</w:t>
      </w:r>
    </w:p>
    <w:p w:rsidR="008E4E03" w:rsidRDefault="008E4E03" w:rsidP="008E4E03">
      <w:pPr>
        <w:pStyle w:val="af"/>
        <w:ind w:firstLine="709"/>
        <w:jc w:val="both"/>
        <w:rPr>
          <w:color w:val="000000"/>
        </w:rPr>
      </w:pPr>
      <w:r>
        <w:rPr>
          <w:color w:val="000000"/>
        </w:rPr>
        <w:t>6</w:t>
      </w:r>
      <w:r w:rsidRPr="00B34866">
        <w:rPr>
          <w:color w:val="000000"/>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8E4E03" w:rsidRDefault="008E4E03" w:rsidP="008E4E03">
      <w:pPr>
        <w:pStyle w:val="af"/>
        <w:ind w:firstLine="709"/>
        <w:jc w:val="both"/>
        <w:rPr>
          <w:color w:val="000000"/>
        </w:rPr>
      </w:pPr>
      <w:r w:rsidRPr="00B34866">
        <w:rPr>
          <w:color w:val="000000"/>
        </w:rPr>
        <w:t>В период листопада производить сгребание и вывоз опавшей листвы с газонов вдоль улиц и магистралей, придомовых территорий.</w:t>
      </w:r>
    </w:p>
    <w:p w:rsidR="008E4E03" w:rsidRDefault="008E4E03" w:rsidP="008E4E03">
      <w:pPr>
        <w:pStyle w:val="af"/>
        <w:ind w:firstLine="709"/>
        <w:jc w:val="both"/>
        <w:rPr>
          <w:color w:val="000000"/>
        </w:rPr>
      </w:pPr>
      <w:r>
        <w:rPr>
          <w:color w:val="000000"/>
        </w:rPr>
        <w:t xml:space="preserve">6.2.2.6. Проводить стрижку и </w:t>
      </w:r>
      <w:proofErr w:type="spellStart"/>
      <w:r>
        <w:rPr>
          <w:color w:val="000000"/>
        </w:rPr>
        <w:t>о</w:t>
      </w:r>
      <w:r w:rsidRPr="00B34866">
        <w:rPr>
          <w:color w:val="000000"/>
        </w:rPr>
        <w:t>кос</w:t>
      </w:r>
      <w:proofErr w:type="spellEnd"/>
      <w:r w:rsidRPr="00B34866">
        <w:rPr>
          <w:color w:val="000000"/>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8E4E03" w:rsidRDefault="008E4E03" w:rsidP="008E4E03">
      <w:pPr>
        <w:pStyle w:val="af"/>
        <w:ind w:firstLine="709"/>
        <w:jc w:val="both"/>
        <w:rPr>
          <w:color w:val="000000"/>
        </w:rPr>
      </w:pPr>
      <w:r>
        <w:rPr>
          <w:color w:val="000000"/>
        </w:rPr>
        <w:t>6</w:t>
      </w:r>
      <w:r w:rsidRPr="00B34866">
        <w:rPr>
          <w:color w:val="000000"/>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8E4E03" w:rsidRDefault="008E4E03" w:rsidP="008E4E03">
      <w:pPr>
        <w:pStyle w:val="af"/>
        <w:ind w:firstLine="709"/>
        <w:jc w:val="both"/>
        <w:rPr>
          <w:color w:val="000000"/>
        </w:rPr>
      </w:pPr>
      <w:r>
        <w:rPr>
          <w:color w:val="000000"/>
        </w:rPr>
        <w:t xml:space="preserve">- </w:t>
      </w:r>
      <w:r w:rsidRPr="00B34866">
        <w:rPr>
          <w:color w:val="000000"/>
        </w:rPr>
        <w:t xml:space="preserve">ограждать деревья и кустарники сплошными щитами высотой </w:t>
      </w:r>
      <w:smartTag w:uri="urn:schemas-microsoft-com:office:smarttags" w:element="metricconverter">
        <w:smartTagPr>
          <w:attr w:name="ProductID" w:val="2 м"/>
        </w:smartTagPr>
        <w:r w:rsidRPr="00B34866">
          <w:rPr>
            <w:color w:val="000000"/>
          </w:rPr>
          <w:t>2 м</w:t>
        </w:r>
      </w:smartTag>
      <w:r w:rsidRPr="00B34866">
        <w:rPr>
          <w:color w:val="000000"/>
        </w:rPr>
        <w:t xml:space="preserve">, щиты располагать на расстоянии не менее </w:t>
      </w:r>
      <w:smartTag w:uri="urn:schemas-microsoft-com:office:smarttags" w:element="metricconverter">
        <w:smartTagPr>
          <w:attr w:name="ProductID" w:val="0,5 м"/>
        </w:smartTagPr>
        <w:r w:rsidRPr="00B34866">
          <w:rPr>
            <w:color w:val="000000"/>
          </w:rPr>
          <w:t>0,5 м</w:t>
        </w:r>
      </w:smartTag>
      <w:r w:rsidRPr="00B34866">
        <w:rPr>
          <w:color w:val="000000"/>
        </w:rPr>
        <w:t xml:space="preserve"> от ствола дерева;</w:t>
      </w:r>
    </w:p>
    <w:p w:rsidR="008E4E03" w:rsidRDefault="008E4E03" w:rsidP="008E4E03">
      <w:pPr>
        <w:pStyle w:val="af"/>
        <w:ind w:firstLine="709"/>
        <w:jc w:val="both"/>
        <w:rPr>
          <w:color w:val="000000"/>
        </w:rPr>
      </w:pPr>
      <w:r>
        <w:rPr>
          <w:color w:val="000000"/>
        </w:rPr>
        <w:t xml:space="preserve">- </w:t>
      </w:r>
      <w:r w:rsidRPr="00B34866">
        <w:rPr>
          <w:color w:val="000000"/>
        </w:rPr>
        <w:t>не допускать обнажения и повреждения корневой системы деревьев и кустарников;</w:t>
      </w:r>
    </w:p>
    <w:p w:rsidR="008E4E03" w:rsidRDefault="008E4E03" w:rsidP="008E4E03">
      <w:pPr>
        <w:pStyle w:val="af"/>
        <w:ind w:firstLine="709"/>
        <w:jc w:val="both"/>
        <w:rPr>
          <w:color w:val="000000"/>
        </w:rPr>
      </w:pPr>
      <w:r>
        <w:rPr>
          <w:color w:val="000000"/>
        </w:rPr>
        <w:t xml:space="preserve">- </w:t>
      </w:r>
      <w:r w:rsidRPr="00B34866">
        <w:rPr>
          <w:color w:val="000000"/>
        </w:rPr>
        <w:t>не допускать засыпку деревьев и кустарников грунтом и строительным мусором;</w:t>
      </w:r>
    </w:p>
    <w:p w:rsidR="008E4E03" w:rsidRDefault="008E4E03" w:rsidP="008E4E03">
      <w:pPr>
        <w:pStyle w:val="af"/>
        <w:ind w:firstLine="709"/>
        <w:jc w:val="both"/>
        <w:rPr>
          <w:color w:val="000000"/>
        </w:rPr>
      </w:pPr>
      <w:r>
        <w:rPr>
          <w:color w:val="000000"/>
        </w:rPr>
        <w:t xml:space="preserve">- </w:t>
      </w:r>
      <w:r w:rsidRPr="00B34866">
        <w:rPr>
          <w:color w:val="000000"/>
        </w:rPr>
        <w:t xml:space="preserve">срезать растительный грунт на глубину 0,2 - </w:t>
      </w:r>
      <w:smartTag w:uri="urn:schemas-microsoft-com:office:smarttags" w:element="metricconverter">
        <w:smartTagPr>
          <w:attr w:name="ProductID" w:val="0,3 м"/>
        </w:smartTagPr>
        <w:r w:rsidRPr="00B34866">
          <w:rPr>
            <w:color w:val="000000"/>
          </w:rPr>
          <w:t>0,3 м</w:t>
        </w:r>
      </w:smartTag>
      <w:r w:rsidRPr="00B34866">
        <w:rPr>
          <w:color w:val="000000"/>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8E4E03" w:rsidRDefault="008E4E03" w:rsidP="008E4E03">
      <w:pPr>
        <w:pStyle w:val="af"/>
        <w:ind w:firstLine="709"/>
        <w:jc w:val="both"/>
        <w:rPr>
          <w:color w:val="000000"/>
        </w:rPr>
      </w:pPr>
      <w:r>
        <w:rPr>
          <w:color w:val="000000"/>
        </w:rPr>
        <w:t xml:space="preserve">- </w:t>
      </w:r>
      <w:r w:rsidRPr="00B34866">
        <w:rPr>
          <w:color w:val="000000"/>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8E4E03" w:rsidRDefault="008E4E03" w:rsidP="008E4E03">
      <w:pPr>
        <w:pStyle w:val="af"/>
        <w:ind w:firstLine="709"/>
        <w:jc w:val="both"/>
        <w:rPr>
          <w:color w:val="000000"/>
        </w:rPr>
      </w:pPr>
      <w:r>
        <w:rPr>
          <w:color w:val="000000"/>
        </w:rPr>
        <w:t xml:space="preserve">- </w:t>
      </w:r>
      <w:r w:rsidRPr="00B34866">
        <w:rPr>
          <w:color w:val="000000"/>
        </w:rPr>
        <w:t>деревья и кустарники, годные для пересадки, выкапывать и использовать при озеленении данного или другого объекта;</w:t>
      </w:r>
    </w:p>
    <w:p w:rsidR="008E4E03" w:rsidRDefault="008E4E03" w:rsidP="008E4E03">
      <w:pPr>
        <w:pStyle w:val="af"/>
        <w:ind w:firstLine="709"/>
        <w:jc w:val="both"/>
        <w:rPr>
          <w:color w:val="000000"/>
        </w:rPr>
      </w:pPr>
      <w:r>
        <w:rPr>
          <w:color w:val="000000"/>
        </w:rPr>
        <w:t xml:space="preserve">- </w:t>
      </w:r>
      <w:r w:rsidRPr="00B34866">
        <w:rPr>
          <w:color w:val="000000"/>
        </w:rPr>
        <w:t>в случае возможного подтопления зеленых насаждений производить устройство дренажа;</w:t>
      </w:r>
    </w:p>
    <w:p w:rsidR="008E4E03" w:rsidRDefault="008E4E03" w:rsidP="008E4E03">
      <w:pPr>
        <w:pStyle w:val="af"/>
        <w:ind w:firstLine="709"/>
        <w:jc w:val="both"/>
        <w:rPr>
          <w:color w:val="000000"/>
        </w:rPr>
      </w:pPr>
      <w:r>
        <w:rPr>
          <w:color w:val="000000"/>
        </w:rPr>
        <w:t xml:space="preserve">- </w:t>
      </w:r>
      <w:r w:rsidRPr="00B34866">
        <w:rPr>
          <w:color w:val="000000"/>
        </w:rPr>
        <w:t xml:space="preserve">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sidRPr="00B34866">
          <w:rPr>
            <w:color w:val="000000"/>
          </w:rPr>
          <w:t>1,5 м</w:t>
        </w:r>
      </w:smartTag>
      <w:r w:rsidRPr="00B34866">
        <w:rPr>
          <w:color w:val="000000"/>
        </w:rPr>
        <w:t>;</w:t>
      </w:r>
    </w:p>
    <w:p w:rsidR="008E4E03" w:rsidRDefault="008E4E03" w:rsidP="008E4E03">
      <w:pPr>
        <w:pStyle w:val="af"/>
        <w:ind w:firstLine="709"/>
        <w:jc w:val="both"/>
        <w:rPr>
          <w:color w:val="000000"/>
        </w:rPr>
      </w:pPr>
      <w:r>
        <w:rPr>
          <w:color w:val="000000"/>
        </w:rPr>
        <w:t xml:space="preserve">- </w:t>
      </w:r>
      <w:r w:rsidRPr="00B34866">
        <w:rPr>
          <w:color w:val="000000"/>
        </w:rPr>
        <w:t xml:space="preserve">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sidRPr="00B34866">
          <w:rPr>
            <w:color w:val="000000"/>
          </w:rPr>
          <w:t>2,5 м</w:t>
        </w:r>
      </w:smartTag>
      <w:r w:rsidRPr="00B34866">
        <w:rPr>
          <w:color w:val="000000"/>
        </w:rPr>
        <w:t xml:space="preserve"> от дерева и </w:t>
      </w:r>
      <w:smartTag w:uri="urn:schemas-microsoft-com:office:smarttags" w:element="metricconverter">
        <w:smartTagPr>
          <w:attr w:name="ProductID" w:val="1,5 м"/>
        </w:smartTagPr>
        <w:r w:rsidRPr="00B34866">
          <w:rPr>
            <w:color w:val="000000"/>
          </w:rPr>
          <w:t>1,5 м</w:t>
        </w:r>
      </w:smartTag>
      <w:r w:rsidRPr="00B34866">
        <w:rPr>
          <w:color w:val="000000"/>
        </w:rPr>
        <w:t xml:space="preserve"> от кустарников;</w:t>
      </w:r>
    </w:p>
    <w:p w:rsidR="008E4E03" w:rsidRDefault="008E4E03" w:rsidP="008E4E03">
      <w:pPr>
        <w:pStyle w:val="af"/>
        <w:ind w:firstLine="709"/>
        <w:jc w:val="both"/>
        <w:rPr>
          <w:color w:val="000000"/>
        </w:rPr>
      </w:pPr>
      <w:r>
        <w:rPr>
          <w:color w:val="000000"/>
        </w:rPr>
        <w:t xml:space="preserve">- </w:t>
      </w:r>
      <w:r w:rsidRPr="00B34866">
        <w:rPr>
          <w:color w:val="000000"/>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8E4E03" w:rsidRDefault="008E4E03" w:rsidP="008E4E03">
      <w:pPr>
        <w:pStyle w:val="af"/>
        <w:ind w:firstLine="709"/>
        <w:jc w:val="both"/>
        <w:rPr>
          <w:color w:val="000000"/>
        </w:rPr>
      </w:pPr>
      <w:r>
        <w:rPr>
          <w:color w:val="000000"/>
        </w:rPr>
        <w:t>6</w:t>
      </w:r>
      <w:r w:rsidRPr="00B34866">
        <w:rPr>
          <w:color w:val="000000"/>
        </w:rPr>
        <w:t>.2.3. На земельных участках с зелеными насаждениями, расположенных на территориях общего пользования, запрещается:</w:t>
      </w:r>
    </w:p>
    <w:p w:rsidR="008E4E03" w:rsidRDefault="008E4E03" w:rsidP="008E4E03">
      <w:pPr>
        <w:pStyle w:val="af"/>
        <w:ind w:firstLine="709"/>
        <w:jc w:val="both"/>
        <w:rPr>
          <w:color w:val="000000"/>
        </w:rPr>
      </w:pPr>
      <w:r>
        <w:rPr>
          <w:color w:val="000000"/>
        </w:rPr>
        <w:t>6</w:t>
      </w:r>
      <w:r w:rsidRPr="00B34866">
        <w:rPr>
          <w:color w:val="000000"/>
        </w:rPr>
        <w:t>.2.3.1. Устройство катков, организация игр (в том числе футбол, волейбол, городки), за исключением мест, специально отведенных для этих целей.</w:t>
      </w:r>
    </w:p>
    <w:p w:rsidR="008E4E03" w:rsidRDefault="008E4E03" w:rsidP="008E4E03">
      <w:pPr>
        <w:pStyle w:val="af"/>
        <w:ind w:firstLine="709"/>
        <w:jc w:val="both"/>
        <w:rPr>
          <w:color w:val="000000"/>
        </w:rPr>
      </w:pPr>
      <w:r>
        <w:rPr>
          <w:color w:val="000000"/>
        </w:rPr>
        <w:t>6</w:t>
      </w:r>
      <w:r w:rsidRPr="00B34866">
        <w:rPr>
          <w:color w:val="000000"/>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8E4E03" w:rsidRDefault="008E4E03" w:rsidP="008E4E03">
      <w:pPr>
        <w:pStyle w:val="af"/>
        <w:ind w:firstLine="709"/>
        <w:jc w:val="both"/>
        <w:rPr>
          <w:color w:val="000000"/>
        </w:rPr>
      </w:pPr>
      <w:r>
        <w:rPr>
          <w:color w:val="000000"/>
        </w:rPr>
        <w:t>6</w:t>
      </w:r>
      <w:r w:rsidRPr="00B34866">
        <w:rPr>
          <w:color w:val="000000"/>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8E4E03" w:rsidRDefault="008E4E03" w:rsidP="008E4E03">
      <w:pPr>
        <w:pStyle w:val="af"/>
        <w:ind w:firstLine="709"/>
        <w:jc w:val="both"/>
        <w:rPr>
          <w:color w:val="000000"/>
        </w:rPr>
      </w:pPr>
      <w:r>
        <w:rPr>
          <w:color w:val="000000"/>
        </w:rPr>
        <w:t>6</w:t>
      </w:r>
      <w:r w:rsidRPr="00B34866">
        <w:rPr>
          <w:color w:val="000000"/>
        </w:rPr>
        <w:t>.2.3.4. Самовольная разработка песка, глины, растительного грунта.</w:t>
      </w:r>
    </w:p>
    <w:p w:rsidR="008E4E03" w:rsidRDefault="008E4E03" w:rsidP="008E4E03">
      <w:pPr>
        <w:pStyle w:val="af"/>
        <w:ind w:firstLine="709"/>
        <w:jc w:val="both"/>
        <w:rPr>
          <w:color w:val="000000"/>
        </w:rPr>
      </w:pPr>
      <w:r>
        <w:rPr>
          <w:color w:val="000000"/>
        </w:rPr>
        <w:t>6</w:t>
      </w:r>
      <w:r w:rsidRPr="00B34866">
        <w:rPr>
          <w:color w:val="000000"/>
        </w:rPr>
        <w:t>.2.3.5. Самовольная разбивка огородов.</w:t>
      </w:r>
    </w:p>
    <w:p w:rsidR="008E4E03" w:rsidRDefault="008E4E03" w:rsidP="008E4E03">
      <w:pPr>
        <w:pStyle w:val="af"/>
        <w:ind w:firstLine="709"/>
        <w:jc w:val="both"/>
        <w:rPr>
          <w:color w:val="000000"/>
        </w:rPr>
      </w:pPr>
      <w:r>
        <w:rPr>
          <w:color w:val="000000"/>
        </w:rPr>
        <w:t>6</w:t>
      </w:r>
      <w:r w:rsidRPr="00B34866">
        <w:rPr>
          <w:color w:val="000000"/>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8E4E03" w:rsidRDefault="008E4E03" w:rsidP="008E4E03">
      <w:pPr>
        <w:pStyle w:val="af"/>
        <w:ind w:firstLine="709"/>
        <w:jc w:val="both"/>
        <w:rPr>
          <w:color w:val="000000"/>
        </w:rPr>
      </w:pPr>
      <w:r>
        <w:rPr>
          <w:color w:val="000000"/>
        </w:rPr>
        <w:lastRenderedPageBreak/>
        <w:t>6</w:t>
      </w:r>
      <w:r w:rsidRPr="00B34866">
        <w:rPr>
          <w:color w:val="000000"/>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8E4E03" w:rsidRDefault="008E4E03" w:rsidP="008E4E03">
      <w:pPr>
        <w:pStyle w:val="af"/>
        <w:ind w:firstLine="709"/>
        <w:jc w:val="both"/>
        <w:rPr>
          <w:color w:val="000000"/>
        </w:rPr>
      </w:pPr>
      <w:r>
        <w:rPr>
          <w:color w:val="000000"/>
        </w:rPr>
        <w:t>6</w:t>
      </w:r>
      <w:r w:rsidRPr="00B34866">
        <w:rPr>
          <w:color w:val="000000"/>
        </w:rPr>
        <w:t>.2.3.8. Разведение открытого огня в целях сжигания листьев и древесно-кустарниковых отходов.</w:t>
      </w:r>
    </w:p>
    <w:p w:rsidR="008E4E03" w:rsidRDefault="008E4E03" w:rsidP="008E4E03">
      <w:pPr>
        <w:pStyle w:val="af"/>
        <w:ind w:firstLine="709"/>
        <w:jc w:val="both"/>
        <w:rPr>
          <w:color w:val="000000"/>
        </w:rPr>
      </w:pPr>
      <w:r>
        <w:rPr>
          <w:color w:val="000000"/>
        </w:rPr>
        <w:t>6</w:t>
      </w:r>
      <w:r w:rsidRPr="00B34866">
        <w:rPr>
          <w:color w:val="000000"/>
        </w:rPr>
        <w:t>.2.3.9. Сливание хозяйственно-фекальных и промышленных канализационных стоков, химических веществ.</w:t>
      </w:r>
    </w:p>
    <w:p w:rsidR="008E4E03" w:rsidRDefault="008E4E03" w:rsidP="008E4E03">
      <w:pPr>
        <w:pStyle w:val="af"/>
        <w:ind w:firstLine="709"/>
        <w:jc w:val="both"/>
        <w:rPr>
          <w:color w:val="000000"/>
        </w:rPr>
      </w:pPr>
      <w:r>
        <w:rPr>
          <w:color w:val="000000"/>
        </w:rPr>
        <w:t>6</w:t>
      </w:r>
      <w:r w:rsidRPr="00B34866">
        <w:rPr>
          <w:color w:val="000000"/>
        </w:rPr>
        <w:t>.2.3.10. Проведение разрытия для прокладки инженерных сетей и коммуникаций без согласования с администрацией</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B34866">
        <w:rPr>
          <w:color w:val="000000"/>
        </w:rPr>
        <w:t>.</w:t>
      </w:r>
    </w:p>
    <w:p w:rsidR="008E4E03" w:rsidRDefault="008E4E03" w:rsidP="008E4E03">
      <w:pPr>
        <w:pStyle w:val="af"/>
        <w:ind w:firstLine="709"/>
        <w:jc w:val="both"/>
        <w:rPr>
          <w:color w:val="000000"/>
        </w:rPr>
      </w:pPr>
      <w:r>
        <w:rPr>
          <w:color w:val="000000"/>
        </w:rPr>
        <w:t>6</w:t>
      </w:r>
      <w:r w:rsidRPr="00B34866">
        <w:rPr>
          <w:color w:val="000000"/>
        </w:rPr>
        <w:t>.2.3.1</w:t>
      </w:r>
      <w:r>
        <w:rPr>
          <w:color w:val="000000"/>
        </w:rPr>
        <w:t>1</w:t>
      </w:r>
      <w:r w:rsidRPr="00B34866">
        <w:rPr>
          <w:color w:val="000000"/>
        </w:rPr>
        <w:t>. Устанавливать аттракционы, временные торговые точки и кафе, рекламные конструкции с нарушением установленного порядка.</w:t>
      </w:r>
    </w:p>
    <w:p w:rsidR="008E4E03" w:rsidRDefault="008E4E03" w:rsidP="008E4E03">
      <w:pPr>
        <w:pStyle w:val="af"/>
        <w:ind w:firstLine="709"/>
        <w:jc w:val="both"/>
        <w:rPr>
          <w:color w:val="000000"/>
        </w:rPr>
      </w:pPr>
      <w:r>
        <w:rPr>
          <w:color w:val="000000"/>
        </w:rPr>
        <w:t>6</w:t>
      </w:r>
      <w:r w:rsidRPr="00B34866">
        <w:rPr>
          <w:color w:val="000000"/>
        </w:rPr>
        <w:t>.2.3.1</w:t>
      </w:r>
      <w:r>
        <w:rPr>
          <w:color w:val="000000"/>
        </w:rPr>
        <w:t>2</w:t>
      </w:r>
      <w:r w:rsidRPr="00B34866">
        <w:rPr>
          <w:color w:val="000000"/>
        </w:rPr>
        <w:t>. Мыть, чистить и ремонтировать автотранспортные средства.</w:t>
      </w:r>
    </w:p>
    <w:p w:rsidR="008E4E03" w:rsidRDefault="008E4E03" w:rsidP="008E4E03">
      <w:pPr>
        <w:pStyle w:val="af"/>
        <w:ind w:firstLine="709"/>
        <w:jc w:val="both"/>
        <w:rPr>
          <w:color w:val="000000"/>
        </w:rPr>
      </w:pPr>
      <w:r>
        <w:rPr>
          <w:color w:val="000000"/>
        </w:rPr>
        <w:t>6</w:t>
      </w:r>
      <w:r w:rsidRPr="00B34866">
        <w:rPr>
          <w:color w:val="000000"/>
        </w:rPr>
        <w:t>.2.4. На газонах и цветниках, расположенных на земельных участках, находящихся в муниципальной собственности, запрещается:</w:t>
      </w:r>
    </w:p>
    <w:p w:rsidR="008E4E03" w:rsidRDefault="008E4E03" w:rsidP="008E4E03">
      <w:pPr>
        <w:pStyle w:val="af"/>
        <w:ind w:firstLine="709"/>
        <w:jc w:val="both"/>
        <w:rPr>
          <w:color w:val="000000"/>
        </w:rPr>
      </w:pPr>
      <w:r>
        <w:rPr>
          <w:color w:val="000000"/>
        </w:rPr>
        <w:t>6</w:t>
      </w:r>
      <w:r w:rsidRPr="00B34866">
        <w:rPr>
          <w:color w:val="000000"/>
        </w:rPr>
        <w:t>.2.4.1. Складировать снег, лед и уличный смет.</w:t>
      </w:r>
    </w:p>
    <w:p w:rsidR="008E4E03" w:rsidRDefault="008E4E03" w:rsidP="008E4E03">
      <w:pPr>
        <w:pStyle w:val="af"/>
        <w:ind w:firstLine="709"/>
        <w:jc w:val="both"/>
        <w:rPr>
          <w:color w:val="000000"/>
        </w:rPr>
      </w:pPr>
      <w:r>
        <w:rPr>
          <w:color w:val="000000"/>
        </w:rPr>
        <w:t>6</w:t>
      </w:r>
      <w:r w:rsidRPr="00B34866">
        <w:rPr>
          <w:color w:val="000000"/>
        </w:rPr>
        <w:t>.2.4.2. Ходить, сидеть и лежать (за исключением луговых газонов), рвать цветы.</w:t>
      </w:r>
    </w:p>
    <w:p w:rsidR="008E4E03" w:rsidRDefault="008E4E03" w:rsidP="008E4E03">
      <w:pPr>
        <w:pStyle w:val="af"/>
        <w:ind w:firstLine="709"/>
        <w:jc w:val="both"/>
        <w:rPr>
          <w:color w:val="000000"/>
        </w:rPr>
      </w:pPr>
      <w:r>
        <w:rPr>
          <w:color w:val="000000"/>
        </w:rPr>
        <w:t>6</w:t>
      </w:r>
      <w:r w:rsidRPr="00B34866">
        <w:rPr>
          <w:color w:val="000000"/>
        </w:rPr>
        <w:t xml:space="preserve">.2.4.3. Заезжать и ездить на автомобилях и спецтехнике, мотоциклах, скутерах, </w:t>
      </w:r>
      <w:proofErr w:type="spellStart"/>
      <w:r w:rsidRPr="00B34866">
        <w:rPr>
          <w:color w:val="000000"/>
        </w:rPr>
        <w:t>квадроциклах</w:t>
      </w:r>
      <w:proofErr w:type="spellEnd"/>
      <w:r w:rsidRPr="00B34866">
        <w:rPr>
          <w:color w:val="000000"/>
        </w:rPr>
        <w:t>, за исключением мест, специально отведенных для этих целей, а также проведения работ по обслуживанию указанных объектов.</w:t>
      </w:r>
    </w:p>
    <w:p w:rsidR="008E4E03" w:rsidRDefault="008E4E03" w:rsidP="008E4E03">
      <w:pPr>
        <w:pStyle w:val="af"/>
        <w:ind w:firstLine="709"/>
        <w:jc w:val="both"/>
        <w:rPr>
          <w:color w:val="000000"/>
        </w:rPr>
      </w:pPr>
      <w:r>
        <w:rPr>
          <w:color w:val="000000"/>
        </w:rPr>
        <w:t>6</w:t>
      </w:r>
      <w:r w:rsidRPr="00B34866">
        <w:rPr>
          <w:color w:val="000000"/>
        </w:rPr>
        <w:t>.2.4.4. Добывать из деревьев сок, смолу, делать зарубки, надрезы, надписи.</w:t>
      </w:r>
    </w:p>
    <w:p w:rsidR="008E4E03" w:rsidRDefault="008E4E03" w:rsidP="008E4E03">
      <w:pPr>
        <w:pStyle w:val="af"/>
        <w:ind w:firstLine="709"/>
        <w:jc w:val="both"/>
        <w:rPr>
          <w:color w:val="000000"/>
        </w:rPr>
      </w:pPr>
      <w:r>
        <w:rPr>
          <w:color w:val="000000"/>
        </w:rPr>
        <w:t>6</w:t>
      </w:r>
      <w:r w:rsidRPr="00B34866">
        <w:rPr>
          <w:color w:val="000000"/>
        </w:rPr>
        <w:t>.2.5. За незаконное уничтожение (повреждение) зеленых насаждений взыскивается ущерб в соответствии с действующим законодательством.</w:t>
      </w:r>
    </w:p>
    <w:p w:rsidR="008E4E03" w:rsidRPr="00B34866" w:rsidRDefault="008E4E03" w:rsidP="008E4E03">
      <w:pPr>
        <w:pStyle w:val="af"/>
        <w:ind w:firstLine="709"/>
        <w:jc w:val="both"/>
        <w:rPr>
          <w:color w:val="000000"/>
        </w:rPr>
      </w:pPr>
    </w:p>
    <w:p w:rsidR="008E4E03" w:rsidRDefault="008E4E03" w:rsidP="008E4E03">
      <w:pPr>
        <w:pStyle w:val="af"/>
        <w:ind w:firstLine="709"/>
        <w:jc w:val="center"/>
        <w:rPr>
          <w:b/>
          <w:color w:val="000000"/>
        </w:rPr>
      </w:pPr>
      <w:r w:rsidRPr="00203A1B">
        <w:rPr>
          <w:b/>
          <w:color w:val="000000"/>
        </w:rPr>
        <w:t>VII. Организация сбора и вывоза отходов производства и потребления</w:t>
      </w:r>
    </w:p>
    <w:p w:rsidR="008E4E03" w:rsidRDefault="008E4E03" w:rsidP="008E4E03">
      <w:pPr>
        <w:pStyle w:val="af"/>
        <w:ind w:firstLine="709"/>
        <w:jc w:val="both"/>
        <w:rPr>
          <w:b/>
          <w:color w:val="000000"/>
        </w:rPr>
      </w:pPr>
    </w:p>
    <w:p w:rsidR="008E4E03" w:rsidRDefault="008E4E03" w:rsidP="008E4E03">
      <w:pPr>
        <w:pStyle w:val="af"/>
        <w:ind w:firstLine="709"/>
        <w:jc w:val="both"/>
        <w:rPr>
          <w:color w:val="000000"/>
        </w:rPr>
      </w:pPr>
      <w:r>
        <w:rPr>
          <w:color w:val="000000"/>
        </w:rPr>
        <w:t>7</w:t>
      </w:r>
      <w:r w:rsidRPr="00203A1B">
        <w:rPr>
          <w:color w:val="000000"/>
        </w:rPr>
        <w:t xml:space="preserve">.1. </w:t>
      </w:r>
      <w:proofErr w:type="gramStart"/>
      <w:r w:rsidRPr="00203A1B">
        <w:rPr>
          <w:color w:val="000000"/>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203A1B">
        <w:rPr>
          <w:color w:val="000000"/>
        </w:rPr>
        <w:t>. Физические и юридические лица, индивидуальные предприниматели должны иметь документальное подтверждение вывоза и размещения ТКО.</w:t>
      </w:r>
    </w:p>
    <w:p w:rsidR="008E4E03" w:rsidRDefault="008E4E03" w:rsidP="008E4E03">
      <w:pPr>
        <w:pStyle w:val="af"/>
        <w:ind w:firstLine="709"/>
        <w:jc w:val="both"/>
        <w:rPr>
          <w:color w:val="000000"/>
        </w:rPr>
      </w:pPr>
      <w:r>
        <w:rPr>
          <w:color w:val="000000"/>
        </w:rPr>
        <w:t>7</w:t>
      </w:r>
      <w:r w:rsidRPr="00203A1B">
        <w:rPr>
          <w:color w:val="000000"/>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8E4E03" w:rsidRDefault="008E4E03" w:rsidP="008E4E03">
      <w:pPr>
        <w:pStyle w:val="af"/>
        <w:ind w:firstLine="709"/>
        <w:jc w:val="both"/>
        <w:rPr>
          <w:color w:val="000000"/>
        </w:rPr>
      </w:pPr>
      <w:r>
        <w:rPr>
          <w:color w:val="000000"/>
        </w:rPr>
        <w:t>7</w:t>
      </w:r>
      <w:r w:rsidRPr="00203A1B">
        <w:rPr>
          <w:color w:val="000000"/>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8E4E03" w:rsidRDefault="008E4E03" w:rsidP="008E4E03">
      <w:pPr>
        <w:pStyle w:val="af"/>
        <w:ind w:firstLine="709"/>
        <w:jc w:val="both"/>
        <w:rPr>
          <w:color w:val="000000"/>
        </w:rPr>
      </w:pPr>
      <w:r>
        <w:rPr>
          <w:color w:val="000000"/>
        </w:rPr>
        <w:t>7</w:t>
      </w:r>
      <w:r w:rsidRPr="00203A1B">
        <w:rPr>
          <w:color w:val="000000"/>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8E4E03" w:rsidRDefault="008E4E03" w:rsidP="008E4E03">
      <w:pPr>
        <w:pStyle w:val="af"/>
        <w:ind w:firstLine="709"/>
        <w:jc w:val="both"/>
        <w:rPr>
          <w:color w:val="000000"/>
        </w:rPr>
      </w:pPr>
      <w:r>
        <w:rPr>
          <w:color w:val="000000"/>
        </w:rPr>
        <w:t>7</w:t>
      </w:r>
      <w:r w:rsidRPr="00203A1B">
        <w:rPr>
          <w:color w:val="000000"/>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8E4E03" w:rsidRDefault="008E4E03" w:rsidP="008E4E03">
      <w:pPr>
        <w:pStyle w:val="af"/>
        <w:ind w:firstLine="709"/>
        <w:jc w:val="both"/>
        <w:rPr>
          <w:color w:val="000000"/>
        </w:rPr>
      </w:pPr>
      <w:r w:rsidRPr="00203A1B">
        <w:rPr>
          <w:color w:val="000000"/>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8E4E03" w:rsidRDefault="008E4E03" w:rsidP="008E4E03">
      <w:pPr>
        <w:pStyle w:val="af"/>
        <w:ind w:firstLine="709"/>
        <w:jc w:val="both"/>
        <w:rPr>
          <w:color w:val="000000"/>
        </w:rPr>
      </w:pPr>
      <w:r>
        <w:rPr>
          <w:color w:val="000000"/>
        </w:rPr>
        <w:lastRenderedPageBreak/>
        <w:t>7</w:t>
      </w:r>
      <w:r w:rsidRPr="00203A1B">
        <w:rPr>
          <w:color w:val="000000"/>
        </w:rPr>
        <w:t>.</w:t>
      </w:r>
      <w:r>
        <w:rPr>
          <w:color w:val="000000"/>
        </w:rPr>
        <w:t>6</w:t>
      </w:r>
      <w:r w:rsidRPr="00203A1B">
        <w:rPr>
          <w:color w:val="000000"/>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8E4E03" w:rsidRDefault="008E4E03" w:rsidP="008E4E03">
      <w:pPr>
        <w:pStyle w:val="af"/>
        <w:ind w:firstLine="709"/>
        <w:jc w:val="both"/>
        <w:rPr>
          <w:color w:val="000000"/>
        </w:rPr>
      </w:pPr>
      <w:r>
        <w:rPr>
          <w:color w:val="000000"/>
        </w:rPr>
        <w:t>7</w:t>
      </w:r>
      <w:r w:rsidRPr="00203A1B">
        <w:rPr>
          <w:color w:val="000000"/>
        </w:rPr>
        <w:t>.</w:t>
      </w:r>
      <w:r>
        <w:rPr>
          <w:color w:val="000000"/>
        </w:rPr>
        <w:t>6</w:t>
      </w:r>
      <w:r w:rsidRPr="00203A1B">
        <w:rPr>
          <w:color w:val="000000"/>
        </w:rPr>
        <w:t>.1. Размеры контейнерных площадок и устанавливаемого оборудования определяются проектным решением.</w:t>
      </w:r>
    </w:p>
    <w:p w:rsidR="008E4E03" w:rsidRDefault="008E4E03" w:rsidP="008E4E03">
      <w:pPr>
        <w:pStyle w:val="af"/>
        <w:ind w:firstLine="709"/>
        <w:jc w:val="both"/>
        <w:rPr>
          <w:color w:val="000000"/>
        </w:rPr>
      </w:pPr>
      <w:r>
        <w:rPr>
          <w:color w:val="000000"/>
        </w:rPr>
        <w:t>7</w:t>
      </w:r>
      <w:r w:rsidRPr="00203A1B">
        <w:rPr>
          <w:color w:val="000000"/>
        </w:rPr>
        <w:t>.</w:t>
      </w:r>
      <w:r>
        <w:rPr>
          <w:color w:val="000000"/>
        </w:rPr>
        <w:t>6</w:t>
      </w:r>
      <w:r w:rsidRPr="00203A1B">
        <w:rPr>
          <w:color w:val="000000"/>
        </w:rPr>
        <w:t xml:space="preserve">.2.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sidRPr="00203A1B">
          <w:rPr>
            <w:color w:val="000000"/>
          </w:rPr>
          <w:t>20 м</w:t>
        </w:r>
      </w:smartTag>
      <w:r w:rsidRPr="00203A1B">
        <w:rPr>
          <w:color w:val="000000"/>
        </w:rPr>
        <w:t xml:space="preserve">, но не далее </w:t>
      </w:r>
      <w:smartTag w:uri="urn:schemas-microsoft-com:office:smarttags" w:element="metricconverter">
        <w:smartTagPr>
          <w:attr w:name="ProductID" w:val="100 м"/>
        </w:smartTagPr>
        <w:r w:rsidRPr="00203A1B">
          <w:rPr>
            <w:color w:val="000000"/>
          </w:rPr>
          <w:t>100 м</w:t>
        </w:r>
      </w:smartTag>
      <w:r w:rsidRPr="00203A1B">
        <w:rPr>
          <w:color w:val="000000"/>
        </w:rPr>
        <w:t xml:space="preserve"> от жилых зданий.</w:t>
      </w:r>
    </w:p>
    <w:p w:rsidR="008E4E03" w:rsidRDefault="008E4E03" w:rsidP="008E4E03">
      <w:pPr>
        <w:pStyle w:val="af"/>
        <w:ind w:firstLine="709"/>
        <w:jc w:val="both"/>
        <w:rPr>
          <w:color w:val="000000"/>
        </w:rPr>
      </w:pPr>
      <w:r>
        <w:rPr>
          <w:color w:val="000000"/>
        </w:rPr>
        <w:t>7</w:t>
      </w:r>
      <w:r w:rsidRPr="00203A1B">
        <w:rPr>
          <w:color w:val="000000"/>
        </w:rPr>
        <w:t>.</w:t>
      </w:r>
      <w:r>
        <w:rPr>
          <w:color w:val="000000"/>
        </w:rPr>
        <w:t>6</w:t>
      </w:r>
      <w:r w:rsidRPr="00203A1B">
        <w:rPr>
          <w:color w:val="000000"/>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8E4E03" w:rsidRDefault="008E4E03" w:rsidP="008E4E03">
      <w:pPr>
        <w:pStyle w:val="af"/>
        <w:ind w:firstLine="709"/>
        <w:jc w:val="both"/>
        <w:rPr>
          <w:color w:val="000000"/>
        </w:rPr>
      </w:pPr>
      <w:r w:rsidRPr="00203A1B">
        <w:rPr>
          <w:color w:val="000000"/>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w:t>
      </w:r>
      <w:smartTag w:uri="urn:schemas-microsoft-com:office:smarttags" w:element="metricconverter">
        <w:smartTagPr>
          <w:attr w:name="ProductID" w:val="1 м"/>
        </w:smartTagPr>
        <w:r w:rsidRPr="00203A1B">
          <w:rPr>
            <w:color w:val="000000"/>
          </w:rPr>
          <w:t>1 м</w:t>
        </w:r>
      </w:smartTag>
      <w:r w:rsidRPr="00203A1B">
        <w:rPr>
          <w:color w:val="000000"/>
        </w:rPr>
        <w:t xml:space="preserve"> от ограждения и </w:t>
      </w:r>
      <w:smartTag w:uri="urn:schemas-microsoft-com:office:smarttags" w:element="metricconverter">
        <w:smartTagPr>
          <w:attr w:name="ProductID" w:val="0,35 м"/>
        </w:smartTagPr>
        <w:r w:rsidRPr="00203A1B">
          <w:rPr>
            <w:color w:val="000000"/>
          </w:rPr>
          <w:t>0,35 м</w:t>
        </w:r>
      </w:smartTag>
      <w:r w:rsidRPr="00203A1B">
        <w:rPr>
          <w:color w:val="000000"/>
        </w:rPr>
        <w:t xml:space="preserve"> друг от друга.</w:t>
      </w:r>
    </w:p>
    <w:p w:rsidR="008E4E03" w:rsidRDefault="008E4E03" w:rsidP="008E4E03">
      <w:pPr>
        <w:pStyle w:val="af"/>
        <w:ind w:firstLine="709"/>
        <w:jc w:val="both"/>
        <w:rPr>
          <w:color w:val="000000"/>
        </w:rPr>
      </w:pPr>
      <w:r>
        <w:rPr>
          <w:color w:val="000000"/>
        </w:rPr>
        <w:t>7</w:t>
      </w:r>
      <w:r w:rsidRPr="00203A1B">
        <w:rPr>
          <w:color w:val="000000"/>
        </w:rPr>
        <w:t>.</w:t>
      </w:r>
      <w:r>
        <w:rPr>
          <w:color w:val="000000"/>
        </w:rPr>
        <w:t>6</w:t>
      </w:r>
      <w:r w:rsidRPr="00203A1B">
        <w:rPr>
          <w:color w:val="000000"/>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8E4E03" w:rsidRDefault="008E4E03" w:rsidP="008E4E03">
      <w:pPr>
        <w:pStyle w:val="af"/>
        <w:ind w:firstLine="709"/>
        <w:jc w:val="both"/>
        <w:rPr>
          <w:color w:val="000000"/>
        </w:rPr>
      </w:pPr>
      <w:r>
        <w:rPr>
          <w:color w:val="000000"/>
        </w:rPr>
        <w:t>7</w:t>
      </w:r>
      <w:r w:rsidRPr="00203A1B">
        <w:rPr>
          <w:color w:val="000000"/>
        </w:rPr>
        <w:t>.</w:t>
      </w:r>
      <w:r>
        <w:rPr>
          <w:color w:val="000000"/>
        </w:rPr>
        <w:t>6</w:t>
      </w:r>
      <w:r w:rsidRPr="00203A1B">
        <w:rPr>
          <w:color w:val="000000"/>
        </w:rPr>
        <w:t>.5. Окраска всех металлических мусоросборников должна производиться собственником не менее 2 раз в год - весной и осенью.</w:t>
      </w:r>
    </w:p>
    <w:p w:rsidR="008E4E03" w:rsidRDefault="008E4E03" w:rsidP="008E4E03">
      <w:pPr>
        <w:pStyle w:val="af"/>
        <w:ind w:firstLine="709"/>
        <w:jc w:val="both"/>
        <w:rPr>
          <w:color w:val="000000"/>
        </w:rPr>
      </w:pPr>
      <w:r>
        <w:rPr>
          <w:color w:val="000000"/>
        </w:rPr>
        <w:t>7</w:t>
      </w:r>
      <w:r w:rsidRPr="00203A1B">
        <w:rPr>
          <w:color w:val="000000"/>
        </w:rPr>
        <w:t>.</w:t>
      </w:r>
      <w:r>
        <w:rPr>
          <w:color w:val="000000"/>
        </w:rPr>
        <w:t>6</w:t>
      </w:r>
      <w:r w:rsidRPr="00203A1B">
        <w:rPr>
          <w:color w:val="000000"/>
        </w:rPr>
        <w:t xml:space="preserve">.6. </w:t>
      </w:r>
      <w:proofErr w:type="gramStart"/>
      <w:r w:rsidRPr="00203A1B">
        <w:rPr>
          <w:color w:val="000000"/>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8E4E03" w:rsidRDefault="008E4E03" w:rsidP="008E4E03">
      <w:pPr>
        <w:pStyle w:val="af"/>
        <w:ind w:firstLine="709"/>
        <w:jc w:val="both"/>
        <w:rPr>
          <w:color w:val="000000"/>
        </w:rPr>
      </w:pPr>
      <w:r>
        <w:rPr>
          <w:color w:val="000000"/>
        </w:rPr>
        <w:t>7</w:t>
      </w:r>
      <w:r w:rsidRPr="00203A1B">
        <w:rPr>
          <w:color w:val="000000"/>
        </w:rPr>
        <w:t>.</w:t>
      </w:r>
      <w:r>
        <w:rPr>
          <w:color w:val="000000"/>
        </w:rPr>
        <w:t>7</w:t>
      </w:r>
      <w:r w:rsidRPr="00203A1B">
        <w:rPr>
          <w:color w:val="000000"/>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8E4E03" w:rsidRDefault="008E4E03" w:rsidP="008E4E03">
      <w:pPr>
        <w:pStyle w:val="af"/>
        <w:ind w:firstLine="709"/>
        <w:jc w:val="both"/>
        <w:rPr>
          <w:color w:val="000000"/>
        </w:rPr>
      </w:pPr>
      <w:r>
        <w:rPr>
          <w:color w:val="000000"/>
        </w:rPr>
        <w:t>7</w:t>
      </w:r>
      <w:r w:rsidRPr="00203A1B">
        <w:rPr>
          <w:color w:val="000000"/>
        </w:rPr>
        <w:t>.</w:t>
      </w:r>
      <w:r>
        <w:rPr>
          <w:color w:val="000000"/>
        </w:rPr>
        <w:t>8</w:t>
      </w:r>
      <w:r w:rsidRPr="00203A1B">
        <w:rPr>
          <w:color w:val="000000"/>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8E4E03" w:rsidRDefault="008E4E03" w:rsidP="008E4E03">
      <w:pPr>
        <w:pStyle w:val="af"/>
        <w:ind w:firstLine="709"/>
        <w:jc w:val="both"/>
        <w:rPr>
          <w:color w:val="000000"/>
        </w:rPr>
      </w:pPr>
      <w:r>
        <w:rPr>
          <w:color w:val="000000"/>
        </w:rPr>
        <w:t>7</w:t>
      </w:r>
      <w:r w:rsidRPr="00203A1B">
        <w:rPr>
          <w:color w:val="000000"/>
        </w:rPr>
        <w:t>.</w:t>
      </w:r>
      <w:r>
        <w:rPr>
          <w:color w:val="000000"/>
        </w:rPr>
        <w:t>9</w:t>
      </w:r>
      <w:r w:rsidRPr="00203A1B">
        <w:rPr>
          <w:color w:val="000000"/>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8E4E03" w:rsidRDefault="008E4E03" w:rsidP="008E4E03">
      <w:pPr>
        <w:pStyle w:val="af"/>
        <w:ind w:firstLine="709"/>
        <w:jc w:val="both"/>
        <w:rPr>
          <w:color w:val="000000"/>
        </w:rPr>
      </w:pPr>
      <w:r>
        <w:rPr>
          <w:color w:val="000000"/>
        </w:rPr>
        <w:t>7</w:t>
      </w:r>
      <w:r w:rsidRPr="00203A1B">
        <w:rPr>
          <w:color w:val="000000"/>
        </w:rPr>
        <w:t>.1</w:t>
      </w:r>
      <w:r>
        <w:rPr>
          <w:color w:val="000000"/>
        </w:rPr>
        <w:t>0</w:t>
      </w:r>
      <w:r w:rsidRPr="00203A1B">
        <w:rPr>
          <w:color w:val="000000"/>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8E4E03" w:rsidRDefault="008E4E03" w:rsidP="008E4E03">
      <w:pPr>
        <w:pStyle w:val="af"/>
        <w:ind w:firstLine="709"/>
        <w:jc w:val="both"/>
        <w:rPr>
          <w:color w:val="000000"/>
        </w:rPr>
      </w:pPr>
      <w:r>
        <w:rPr>
          <w:color w:val="000000"/>
        </w:rPr>
        <w:t>7</w:t>
      </w:r>
      <w:r w:rsidRPr="00203A1B">
        <w:rPr>
          <w:color w:val="000000"/>
        </w:rPr>
        <w:t>.1</w:t>
      </w:r>
      <w:r>
        <w:rPr>
          <w:color w:val="000000"/>
        </w:rPr>
        <w:t>1</w:t>
      </w:r>
      <w:r w:rsidRPr="00203A1B">
        <w:rPr>
          <w:color w:val="000000"/>
        </w:rPr>
        <w:t xml:space="preserve">. На территории </w:t>
      </w:r>
      <w:proofErr w:type="spellStart"/>
      <w:r>
        <w:rPr>
          <w:color w:val="000000"/>
        </w:rPr>
        <w:t>Старобадиковского</w:t>
      </w:r>
      <w:proofErr w:type="spellEnd"/>
      <w:r>
        <w:rPr>
          <w:color w:val="000000"/>
        </w:rPr>
        <w:t xml:space="preserve"> сельского поселения </w:t>
      </w:r>
      <w:r w:rsidRPr="00203A1B">
        <w:rPr>
          <w:color w:val="000000"/>
        </w:rPr>
        <w:t>запрещается:</w:t>
      </w:r>
    </w:p>
    <w:p w:rsidR="008E4E03" w:rsidRDefault="008E4E03" w:rsidP="008E4E03">
      <w:pPr>
        <w:pStyle w:val="af"/>
        <w:ind w:firstLine="709"/>
        <w:jc w:val="both"/>
        <w:rPr>
          <w:color w:val="000000"/>
        </w:rPr>
      </w:pPr>
      <w:r w:rsidRPr="002B7C4E">
        <w:rPr>
          <w:color w:val="000000"/>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8E4E03" w:rsidRDefault="008E4E03" w:rsidP="008E4E03">
      <w:pPr>
        <w:pStyle w:val="af"/>
        <w:ind w:firstLine="709"/>
        <w:jc w:val="both"/>
        <w:rPr>
          <w:color w:val="000000"/>
        </w:rPr>
      </w:pPr>
      <w:r>
        <w:rPr>
          <w:color w:val="000000"/>
        </w:rPr>
        <w:t>7</w:t>
      </w:r>
      <w:r w:rsidRPr="002B7C4E">
        <w:rPr>
          <w:color w:val="000000"/>
        </w:rPr>
        <w:t>.1</w:t>
      </w:r>
      <w:r>
        <w:rPr>
          <w:color w:val="000000"/>
        </w:rPr>
        <w:t>1</w:t>
      </w:r>
      <w:r w:rsidRPr="002B7C4E">
        <w:rPr>
          <w:color w:val="000000"/>
        </w:rPr>
        <w:t>.2. Складировать отходы хозяйствующих субъектов в контейнеры, установленные для обслуживания населения</w:t>
      </w:r>
      <w:r>
        <w:rPr>
          <w:color w:val="000000"/>
        </w:rPr>
        <w:t xml:space="preserve"> п. Ромоданово</w:t>
      </w:r>
      <w:r w:rsidRPr="002B7C4E">
        <w:rPr>
          <w:color w:val="000000"/>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8E4E03" w:rsidRDefault="008E4E03" w:rsidP="008E4E03">
      <w:pPr>
        <w:pStyle w:val="af"/>
        <w:ind w:firstLine="709"/>
        <w:jc w:val="both"/>
        <w:rPr>
          <w:color w:val="000000"/>
        </w:rPr>
      </w:pPr>
      <w:r>
        <w:rPr>
          <w:color w:val="000000"/>
        </w:rPr>
        <w:t>7</w:t>
      </w:r>
      <w:r w:rsidRPr="002B7C4E">
        <w:rPr>
          <w:color w:val="000000"/>
        </w:rPr>
        <w:t>.1</w:t>
      </w:r>
      <w:r>
        <w:rPr>
          <w:color w:val="000000"/>
        </w:rPr>
        <w:t>1</w:t>
      </w:r>
      <w:r w:rsidRPr="002B7C4E">
        <w:rPr>
          <w:color w:val="000000"/>
        </w:rPr>
        <w:t>.3. Складировать отходы I - III класса опасности, в том числе ртутьсодержащие отходы, на контейнерных площадках и в контейнеры ТКО, вывозимые</w:t>
      </w:r>
      <w:r w:rsidRPr="00203A1B">
        <w:rPr>
          <w:color w:val="000000"/>
        </w:rPr>
        <w:t xml:space="preserve"> на объекты обезвреживания и размещения отходов.</w:t>
      </w:r>
    </w:p>
    <w:p w:rsidR="008E4E03" w:rsidRDefault="008E4E03" w:rsidP="008E4E03">
      <w:pPr>
        <w:pStyle w:val="af"/>
        <w:ind w:firstLine="709"/>
        <w:jc w:val="both"/>
        <w:rPr>
          <w:color w:val="000000"/>
        </w:rPr>
      </w:pPr>
      <w:r>
        <w:rPr>
          <w:color w:val="000000"/>
        </w:rPr>
        <w:lastRenderedPageBreak/>
        <w:t>7</w:t>
      </w:r>
      <w:r w:rsidRPr="00203A1B">
        <w:rPr>
          <w:color w:val="000000"/>
        </w:rPr>
        <w:t>.1</w:t>
      </w:r>
      <w:r>
        <w:rPr>
          <w:color w:val="000000"/>
        </w:rPr>
        <w:t>1</w:t>
      </w:r>
      <w:r w:rsidRPr="00203A1B">
        <w:rPr>
          <w:color w:val="000000"/>
        </w:rPr>
        <w:t>.4. Складировать любые отходы за пределами земельных участков, находящихся в их собственности, владении или пользовании.</w:t>
      </w:r>
    </w:p>
    <w:p w:rsidR="008E4E03" w:rsidRDefault="008E4E03" w:rsidP="008E4E03">
      <w:pPr>
        <w:pStyle w:val="af"/>
        <w:ind w:firstLine="709"/>
        <w:jc w:val="both"/>
        <w:rPr>
          <w:color w:val="000000"/>
        </w:rPr>
      </w:pPr>
      <w:r>
        <w:rPr>
          <w:color w:val="000000"/>
        </w:rPr>
        <w:t>7</w:t>
      </w:r>
      <w:r w:rsidRPr="00203A1B">
        <w:rPr>
          <w:color w:val="000000"/>
        </w:rPr>
        <w:t>.1</w:t>
      </w:r>
      <w:r>
        <w:rPr>
          <w:color w:val="000000"/>
        </w:rPr>
        <w:t>1</w:t>
      </w:r>
      <w:r w:rsidRPr="00203A1B">
        <w:rPr>
          <w:color w:val="000000"/>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8E4E03" w:rsidRDefault="008E4E03" w:rsidP="008E4E03">
      <w:pPr>
        <w:pStyle w:val="af"/>
        <w:ind w:firstLine="709"/>
        <w:jc w:val="both"/>
        <w:rPr>
          <w:color w:val="000000"/>
        </w:rPr>
      </w:pPr>
      <w:r>
        <w:rPr>
          <w:color w:val="000000"/>
        </w:rPr>
        <w:t>7</w:t>
      </w:r>
      <w:r w:rsidRPr="00203A1B">
        <w:rPr>
          <w:color w:val="000000"/>
        </w:rPr>
        <w:t>.1</w:t>
      </w:r>
      <w:r>
        <w:rPr>
          <w:color w:val="000000"/>
        </w:rPr>
        <w:t>1</w:t>
      </w:r>
      <w:r w:rsidRPr="00203A1B">
        <w:rPr>
          <w:color w:val="000000"/>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8E4E03" w:rsidRDefault="008E4E03" w:rsidP="008E4E03">
      <w:pPr>
        <w:pStyle w:val="af"/>
        <w:ind w:firstLine="709"/>
        <w:jc w:val="both"/>
        <w:rPr>
          <w:color w:val="000000"/>
        </w:rPr>
      </w:pPr>
      <w:r>
        <w:rPr>
          <w:color w:val="000000"/>
        </w:rPr>
        <w:t>7</w:t>
      </w:r>
      <w:r w:rsidRPr="00203A1B">
        <w:rPr>
          <w:color w:val="000000"/>
        </w:rPr>
        <w:t>.1</w:t>
      </w:r>
      <w:r>
        <w:rPr>
          <w:color w:val="000000"/>
        </w:rPr>
        <w:t>1</w:t>
      </w:r>
      <w:r w:rsidRPr="00203A1B">
        <w:rPr>
          <w:color w:val="000000"/>
        </w:rPr>
        <w:t>.7. Переполнять контейнеры и бункеры-накопители и загрязнять при этом территорию.</w:t>
      </w:r>
    </w:p>
    <w:p w:rsidR="008E4E03" w:rsidRDefault="008E4E03" w:rsidP="008E4E03">
      <w:pPr>
        <w:pStyle w:val="af"/>
        <w:ind w:firstLine="709"/>
        <w:jc w:val="both"/>
        <w:rPr>
          <w:color w:val="000000"/>
        </w:rPr>
      </w:pPr>
      <w:r>
        <w:rPr>
          <w:color w:val="000000"/>
        </w:rPr>
        <w:t>7</w:t>
      </w:r>
      <w:r w:rsidRPr="00203A1B">
        <w:rPr>
          <w:color w:val="000000"/>
        </w:rPr>
        <w:t>.1</w:t>
      </w:r>
      <w:r>
        <w:rPr>
          <w:color w:val="000000"/>
        </w:rPr>
        <w:t>1</w:t>
      </w:r>
      <w:r w:rsidRPr="00203A1B">
        <w:rPr>
          <w:color w:val="000000"/>
        </w:rPr>
        <w:t>.8. Размещать отходы вне установленных для этого мест.</w:t>
      </w:r>
    </w:p>
    <w:p w:rsidR="008E4E03" w:rsidRDefault="008E4E03" w:rsidP="008E4E03">
      <w:pPr>
        <w:pStyle w:val="af"/>
        <w:ind w:firstLine="709"/>
        <w:jc w:val="both"/>
        <w:rPr>
          <w:color w:val="000000"/>
        </w:rPr>
      </w:pPr>
      <w:r>
        <w:rPr>
          <w:color w:val="000000"/>
        </w:rPr>
        <w:t>7</w:t>
      </w:r>
      <w:r w:rsidRPr="009133CC">
        <w:rPr>
          <w:color w:val="000000"/>
        </w:rPr>
        <w:t>.1</w:t>
      </w:r>
      <w:r>
        <w:rPr>
          <w:color w:val="000000"/>
        </w:rPr>
        <w:t>1</w:t>
      </w:r>
      <w:r w:rsidRPr="009133CC">
        <w:rPr>
          <w:color w:val="000000"/>
        </w:rPr>
        <w:t>.</w:t>
      </w:r>
      <w:r>
        <w:rPr>
          <w:color w:val="000000"/>
        </w:rPr>
        <w:t>9</w:t>
      </w:r>
      <w:r w:rsidRPr="009133CC">
        <w:rPr>
          <w:color w:val="000000"/>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Pr>
          <w:color w:val="000000"/>
        </w:rPr>
        <w:t xml:space="preserve"> </w:t>
      </w:r>
      <w:r w:rsidRPr="009133CC">
        <w:rPr>
          <w:color w:val="000000"/>
        </w:rPr>
        <w:t>строительного производства</w:t>
      </w:r>
      <w:r w:rsidRPr="00203A1B">
        <w:rPr>
          <w:color w:val="000000"/>
        </w:rPr>
        <w:t xml:space="preserve"> и сыпучих материалов (грунта, песка, гипса, цемента и т.д.) без их укрытия, препятствующего выветриванию.</w:t>
      </w:r>
    </w:p>
    <w:p w:rsidR="008E4E03" w:rsidRDefault="008E4E03" w:rsidP="008E4E03">
      <w:pPr>
        <w:pStyle w:val="af"/>
        <w:ind w:firstLine="709"/>
        <w:jc w:val="both"/>
        <w:rPr>
          <w:color w:val="000000"/>
        </w:rPr>
      </w:pPr>
      <w:r>
        <w:rPr>
          <w:color w:val="000000"/>
        </w:rPr>
        <w:t>7</w:t>
      </w:r>
      <w:r w:rsidRPr="00203A1B">
        <w:rPr>
          <w:color w:val="000000"/>
        </w:rPr>
        <w:t>.1</w:t>
      </w:r>
      <w:r>
        <w:rPr>
          <w:color w:val="000000"/>
        </w:rPr>
        <w:t>2</w:t>
      </w:r>
      <w:r w:rsidRPr="00203A1B">
        <w:rPr>
          <w:color w:val="000000"/>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8E4E03" w:rsidRDefault="008E4E03" w:rsidP="008E4E03">
      <w:pPr>
        <w:pStyle w:val="af"/>
        <w:ind w:firstLine="709"/>
        <w:jc w:val="both"/>
        <w:rPr>
          <w:color w:val="000000"/>
        </w:rPr>
      </w:pPr>
      <w:r>
        <w:rPr>
          <w:color w:val="000000"/>
        </w:rPr>
        <w:t>7</w:t>
      </w:r>
      <w:r w:rsidRPr="00203A1B">
        <w:rPr>
          <w:color w:val="000000"/>
        </w:rPr>
        <w:t>.1</w:t>
      </w:r>
      <w:r>
        <w:rPr>
          <w:color w:val="000000"/>
        </w:rPr>
        <w:t>3</w:t>
      </w:r>
      <w:r w:rsidRPr="00203A1B">
        <w:rPr>
          <w:color w:val="000000"/>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8E4E03" w:rsidRDefault="008E4E03" w:rsidP="008E4E03">
      <w:pPr>
        <w:pStyle w:val="af"/>
        <w:ind w:firstLine="709"/>
        <w:jc w:val="both"/>
        <w:rPr>
          <w:color w:val="000000"/>
        </w:rPr>
      </w:pPr>
      <w:r w:rsidRPr="00203A1B">
        <w:rPr>
          <w:color w:val="000000"/>
        </w:rPr>
        <w:t>Запрещается складирование отходов за пределами строительных площадок.</w:t>
      </w:r>
    </w:p>
    <w:p w:rsidR="008E4E03" w:rsidRDefault="008E4E03" w:rsidP="008E4E03">
      <w:pPr>
        <w:pStyle w:val="af"/>
        <w:ind w:firstLine="709"/>
        <w:jc w:val="both"/>
        <w:rPr>
          <w:color w:val="000000"/>
        </w:rPr>
      </w:pPr>
      <w:r>
        <w:rPr>
          <w:color w:val="000000"/>
        </w:rPr>
        <w:t>7</w:t>
      </w:r>
      <w:r w:rsidRPr="00203A1B">
        <w:rPr>
          <w:color w:val="000000"/>
        </w:rPr>
        <w:t>.1</w:t>
      </w:r>
      <w:r>
        <w:rPr>
          <w:color w:val="000000"/>
        </w:rPr>
        <w:t>4</w:t>
      </w:r>
      <w:r w:rsidRPr="00203A1B">
        <w:rPr>
          <w:color w:val="000000"/>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203A1B">
        <w:rPr>
          <w:color w:val="000000"/>
        </w:rPr>
        <w:t>ст скл</w:t>
      </w:r>
      <w:proofErr w:type="gramEnd"/>
      <w:r w:rsidRPr="00203A1B">
        <w:rPr>
          <w:color w:val="000000"/>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8E4E03" w:rsidRDefault="008E4E03" w:rsidP="008E4E03">
      <w:pPr>
        <w:pStyle w:val="af"/>
        <w:ind w:firstLine="709"/>
        <w:jc w:val="both"/>
        <w:rPr>
          <w:color w:val="000000"/>
        </w:rPr>
      </w:pPr>
      <w:r>
        <w:rPr>
          <w:color w:val="000000"/>
        </w:rPr>
        <w:t>7</w:t>
      </w:r>
      <w:r w:rsidRPr="00203A1B">
        <w:rPr>
          <w:color w:val="000000"/>
        </w:rPr>
        <w:t>.1</w:t>
      </w:r>
      <w:r>
        <w:rPr>
          <w:color w:val="000000"/>
        </w:rPr>
        <w:t>5</w:t>
      </w:r>
      <w:r w:rsidRPr="00203A1B">
        <w:rPr>
          <w:color w:val="000000"/>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8E4E03" w:rsidRDefault="008E4E03" w:rsidP="008E4E03">
      <w:pPr>
        <w:pStyle w:val="af"/>
        <w:ind w:firstLine="709"/>
        <w:jc w:val="both"/>
        <w:rPr>
          <w:color w:val="000000"/>
        </w:rPr>
      </w:pPr>
      <w:r>
        <w:rPr>
          <w:color w:val="000000"/>
        </w:rPr>
        <w:t>7</w:t>
      </w:r>
      <w:r w:rsidRPr="00203A1B">
        <w:rPr>
          <w:color w:val="000000"/>
        </w:rPr>
        <w:t>.1</w:t>
      </w:r>
      <w:r>
        <w:rPr>
          <w:color w:val="000000"/>
        </w:rPr>
        <w:t>6</w:t>
      </w:r>
      <w:r w:rsidRPr="00203A1B">
        <w:rPr>
          <w:color w:val="000000"/>
        </w:rPr>
        <w:t xml:space="preserve">. </w:t>
      </w:r>
      <w:proofErr w:type="gramStart"/>
      <w:r w:rsidRPr="00203A1B">
        <w:rPr>
          <w:color w:val="000000"/>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8E4E03" w:rsidRDefault="008E4E03" w:rsidP="008E4E03">
      <w:pPr>
        <w:pStyle w:val="af"/>
        <w:ind w:firstLine="709"/>
        <w:jc w:val="both"/>
        <w:rPr>
          <w:color w:val="000000"/>
        </w:rPr>
      </w:pPr>
      <w:r>
        <w:rPr>
          <w:color w:val="000000"/>
        </w:rPr>
        <w:t>7</w:t>
      </w:r>
      <w:r w:rsidRPr="00203A1B">
        <w:rPr>
          <w:color w:val="000000"/>
        </w:rPr>
        <w:t>.1</w:t>
      </w:r>
      <w:r>
        <w:rPr>
          <w:color w:val="000000"/>
        </w:rPr>
        <w:t>7</w:t>
      </w:r>
      <w:r w:rsidRPr="00203A1B">
        <w:rPr>
          <w:color w:val="000000"/>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8E4E03" w:rsidRDefault="008E4E03" w:rsidP="008E4E03">
      <w:pPr>
        <w:pStyle w:val="af"/>
        <w:ind w:firstLine="709"/>
        <w:jc w:val="both"/>
        <w:rPr>
          <w:color w:val="000000"/>
        </w:rPr>
      </w:pPr>
      <w:r>
        <w:rPr>
          <w:color w:val="000000"/>
        </w:rPr>
        <w:t>7</w:t>
      </w:r>
      <w:r w:rsidRPr="00203A1B">
        <w:rPr>
          <w:color w:val="000000"/>
        </w:rPr>
        <w:t>.1</w:t>
      </w:r>
      <w:r>
        <w:rPr>
          <w:color w:val="000000"/>
        </w:rPr>
        <w:t>8</w:t>
      </w:r>
      <w:r w:rsidRPr="00203A1B">
        <w:rPr>
          <w:color w:val="000000"/>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8E4E03" w:rsidRDefault="008E4E03" w:rsidP="008E4E03">
      <w:pPr>
        <w:pStyle w:val="af"/>
        <w:ind w:firstLine="709"/>
        <w:jc w:val="both"/>
        <w:rPr>
          <w:color w:val="000000"/>
        </w:rPr>
      </w:pPr>
      <w:r w:rsidRPr="00203A1B">
        <w:rPr>
          <w:color w:val="000000"/>
        </w:rPr>
        <w:t xml:space="preserve">В случае </w:t>
      </w:r>
      <w:proofErr w:type="gramStart"/>
      <w:r w:rsidRPr="00203A1B">
        <w:rPr>
          <w:color w:val="000000"/>
        </w:rPr>
        <w:t>невозможности установления виновников возникновения несанкционированных свалок мусора</w:t>
      </w:r>
      <w:proofErr w:type="gramEnd"/>
      <w:r w:rsidRPr="00203A1B">
        <w:rPr>
          <w:color w:val="000000"/>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8E4E03" w:rsidRPr="00203A1B" w:rsidRDefault="008E4E03" w:rsidP="008E4E03">
      <w:pPr>
        <w:pStyle w:val="af"/>
        <w:ind w:firstLine="709"/>
        <w:jc w:val="both"/>
        <w:rPr>
          <w:color w:val="000000"/>
        </w:rPr>
      </w:pPr>
    </w:p>
    <w:p w:rsidR="008E4E03" w:rsidRDefault="008E4E03" w:rsidP="008E4E03">
      <w:pPr>
        <w:pStyle w:val="af"/>
        <w:jc w:val="center"/>
        <w:rPr>
          <w:b/>
          <w:color w:val="000000"/>
        </w:rPr>
      </w:pPr>
      <w:r w:rsidRPr="00203A1B">
        <w:rPr>
          <w:b/>
          <w:color w:val="000000"/>
        </w:rPr>
        <w:t>VIII.</w:t>
      </w:r>
      <w:r>
        <w:rPr>
          <w:b/>
          <w:color w:val="000000"/>
        </w:rPr>
        <w:t xml:space="preserve"> </w:t>
      </w:r>
      <w:r w:rsidRPr="009133CC">
        <w:rPr>
          <w:b/>
          <w:color w:val="000000"/>
        </w:rPr>
        <w:t xml:space="preserve">Основные требования к проведению земляных работ </w:t>
      </w:r>
    </w:p>
    <w:p w:rsidR="008E4E03" w:rsidRDefault="008E4E03" w:rsidP="008E4E03">
      <w:pPr>
        <w:pStyle w:val="af"/>
        <w:jc w:val="center"/>
        <w:rPr>
          <w:b/>
          <w:color w:val="000000"/>
        </w:rPr>
      </w:pPr>
      <w:r w:rsidRPr="009133CC">
        <w:rPr>
          <w:b/>
          <w:color w:val="000000"/>
        </w:rPr>
        <w:t xml:space="preserve">и обеспечению </w:t>
      </w:r>
      <w:proofErr w:type="gramStart"/>
      <w:r w:rsidRPr="009133CC">
        <w:rPr>
          <w:b/>
          <w:color w:val="000000"/>
        </w:rPr>
        <w:t>контроля за</w:t>
      </w:r>
      <w:proofErr w:type="gramEnd"/>
      <w:r w:rsidRPr="009133CC">
        <w:rPr>
          <w:b/>
          <w:color w:val="000000"/>
        </w:rPr>
        <w:t xml:space="preserve"> их производством</w:t>
      </w:r>
    </w:p>
    <w:p w:rsidR="008E4E03" w:rsidRDefault="008E4E03" w:rsidP="008E4E03">
      <w:pPr>
        <w:pStyle w:val="af"/>
        <w:jc w:val="center"/>
        <w:rPr>
          <w:b/>
          <w:color w:val="000000"/>
        </w:rPr>
      </w:pPr>
    </w:p>
    <w:p w:rsidR="008E4E03" w:rsidRDefault="008E4E03" w:rsidP="008E4E03">
      <w:pPr>
        <w:pStyle w:val="af"/>
        <w:ind w:firstLine="709"/>
        <w:jc w:val="both"/>
        <w:rPr>
          <w:color w:val="000000"/>
        </w:rPr>
      </w:pPr>
      <w:r w:rsidRPr="002B46F2">
        <w:rPr>
          <w:color w:val="000000"/>
        </w:rPr>
        <w:t xml:space="preserve">8.1. </w:t>
      </w:r>
      <w:proofErr w:type="gramStart"/>
      <w:r w:rsidRPr="002B46F2">
        <w:rPr>
          <w:color w:val="000000"/>
        </w:rPr>
        <w:t>На земельных участках, расположенных на территории</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2B46F2">
        <w:rPr>
          <w:color w:val="000000"/>
        </w:rPr>
        <w:t xml:space="preserve">, государственная собственность на которые не разграничена или </w:t>
      </w:r>
      <w:r w:rsidRPr="002B46F2">
        <w:rPr>
          <w:color w:val="000000"/>
        </w:rPr>
        <w:lastRenderedPageBreak/>
        <w:t>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8E4E03" w:rsidRDefault="008E4E03" w:rsidP="008E4E03">
      <w:pPr>
        <w:pStyle w:val="af"/>
        <w:ind w:firstLine="709"/>
        <w:jc w:val="both"/>
        <w:rPr>
          <w:color w:val="000000"/>
        </w:rPr>
      </w:pPr>
      <w:r w:rsidRPr="002B46F2">
        <w:rPr>
          <w:color w:val="000000"/>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8E4E03" w:rsidRDefault="008E4E03" w:rsidP="008E4E03">
      <w:pPr>
        <w:pStyle w:val="af"/>
        <w:ind w:firstLine="709"/>
        <w:jc w:val="both"/>
        <w:rPr>
          <w:color w:val="000000"/>
        </w:rPr>
      </w:pPr>
      <w:r>
        <w:rPr>
          <w:color w:val="000000"/>
        </w:rPr>
        <w:t>8</w:t>
      </w:r>
      <w:r w:rsidRPr="002B46F2">
        <w:rPr>
          <w:color w:val="000000"/>
        </w:rPr>
        <w:t>.2. Разрешение на производство земляных работ (далее - разрешение) выдается администраци</w:t>
      </w:r>
      <w:r>
        <w:rPr>
          <w:color w:val="000000"/>
        </w:rPr>
        <w:t xml:space="preserve">ей </w:t>
      </w:r>
      <w:proofErr w:type="spellStart"/>
      <w:r>
        <w:rPr>
          <w:color w:val="000000"/>
        </w:rPr>
        <w:t>Старобадиковского</w:t>
      </w:r>
      <w:proofErr w:type="spellEnd"/>
      <w:r>
        <w:rPr>
          <w:color w:val="000000"/>
        </w:rPr>
        <w:t xml:space="preserve"> сельского поселения </w:t>
      </w:r>
      <w:r w:rsidRPr="002B46F2">
        <w:rPr>
          <w:color w:val="000000"/>
        </w:rPr>
        <w:t>на основании заявления хозяйствующего субъекта или физического лица (далее - Заказчик работ) в следующем порядке:</w:t>
      </w:r>
    </w:p>
    <w:p w:rsidR="008E4E03" w:rsidRDefault="008E4E03" w:rsidP="008E4E03">
      <w:pPr>
        <w:pStyle w:val="af"/>
        <w:ind w:firstLine="709"/>
        <w:jc w:val="both"/>
        <w:rPr>
          <w:color w:val="000000"/>
        </w:rPr>
      </w:pPr>
      <w:r>
        <w:rPr>
          <w:color w:val="000000"/>
        </w:rPr>
        <w:t>8</w:t>
      </w:r>
      <w:r w:rsidRPr="002B46F2">
        <w:rPr>
          <w:color w:val="000000"/>
        </w:rPr>
        <w:t xml:space="preserve">.2.1. Для получения разрешения Заказчик работ представляет в </w:t>
      </w:r>
      <w:r w:rsidRPr="006B3BD6">
        <w:t>Муниципальн</w:t>
      </w:r>
      <w:r>
        <w:t>ое</w:t>
      </w:r>
      <w:r w:rsidRPr="006B3BD6">
        <w:t xml:space="preserve"> бюджетн</w:t>
      </w:r>
      <w:r>
        <w:t>ое</w:t>
      </w:r>
      <w:r w:rsidRPr="006B3BD6">
        <w:t xml:space="preserve"> учреждение «Многофункциональный центр предоставления государственных и муниципальных услуг </w:t>
      </w:r>
      <w:proofErr w:type="spellStart"/>
      <w:r>
        <w:t>Зубово-Полянского</w:t>
      </w:r>
      <w:proofErr w:type="spellEnd"/>
      <w:r w:rsidRPr="006B3BD6">
        <w:t xml:space="preserve"> муниципального района»</w:t>
      </w:r>
      <w:r>
        <w:t xml:space="preserve"> </w:t>
      </w:r>
      <w:r w:rsidRPr="002B46F2">
        <w:rPr>
          <w:color w:val="000000"/>
        </w:rPr>
        <w:t>заявление по установленной форме. Форма заявления на получение разрешения, форма разрешения утверждаются постановлением администрации</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2B46F2">
        <w:rPr>
          <w:color w:val="000000"/>
        </w:rPr>
        <w:t>.</w:t>
      </w:r>
    </w:p>
    <w:p w:rsidR="008E4E03" w:rsidRDefault="008E4E03" w:rsidP="008E4E03">
      <w:pPr>
        <w:pStyle w:val="af"/>
        <w:ind w:firstLine="709"/>
        <w:jc w:val="both"/>
        <w:rPr>
          <w:color w:val="000000"/>
        </w:rPr>
      </w:pPr>
      <w:r>
        <w:rPr>
          <w:color w:val="000000"/>
        </w:rPr>
        <w:t>8</w:t>
      </w:r>
      <w:r w:rsidRPr="002B46F2">
        <w:rPr>
          <w:color w:val="000000"/>
        </w:rPr>
        <w:t xml:space="preserve">.2.2. Общий срок рассмотрения документов, принятия решения с оформлением разрешения не может превышать </w:t>
      </w:r>
      <w:r>
        <w:rPr>
          <w:color w:val="000000"/>
        </w:rPr>
        <w:t>1</w:t>
      </w:r>
      <w:r w:rsidRPr="002B46F2">
        <w:rPr>
          <w:color w:val="000000"/>
        </w:rPr>
        <w:t xml:space="preserve">0 </w:t>
      </w:r>
      <w:r>
        <w:rPr>
          <w:color w:val="000000"/>
        </w:rPr>
        <w:t>рабочих</w:t>
      </w:r>
      <w:r w:rsidRPr="002B46F2">
        <w:rPr>
          <w:color w:val="000000"/>
        </w:rPr>
        <w:t xml:space="preserve"> дней с момента представления всех необходимых документов.</w:t>
      </w:r>
    </w:p>
    <w:p w:rsidR="008E4E03" w:rsidRDefault="008E4E03" w:rsidP="008E4E03">
      <w:pPr>
        <w:pStyle w:val="af"/>
        <w:ind w:firstLine="709"/>
        <w:jc w:val="both"/>
        <w:rPr>
          <w:color w:val="000000"/>
        </w:rPr>
      </w:pPr>
      <w:r>
        <w:rPr>
          <w:color w:val="000000"/>
        </w:rPr>
        <w:t>8</w:t>
      </w:r>
      <w:r w:rsidRPr="002B46F2">
        <w:rPr>
          <w:color w:val="000000"/>
        </w:rPr>
        <w:t xml:space="preserve">.2.3. При представлении заявления и документов, необходимых для получения разрешения (продления разрешения), </w:t>
      </w:r>
      <w:r>
        <w:rPr>
          <w:color w:val="000000"/>
        </w:rPr>
        <w:t>з</w:t>
      </w:r>
      <w:r w:rsidRPr="002B46F2">
        <w:rPr>
          <w:color w:val="000000"/>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color w:val="000000"/>
        </w:rPr>
        <w:t>з</w:t>
      </w:r>
      <w:r w:rsidRPr="002B46F2">
        <w:rPr>
          <w:color w:val="000000"/>
        </w:rPr>
        <w:t xml:space="preserve">аказчика работ, предъявляется оригинал документа, удостоверяющий полномочия физического лица представлять интересы </w:t>
      </w:r>
      <w:r>
        <w:rPr>
          <w:color w:val="000000"/>
        </w:rPr>
        <w:t>з</w:t>
      </w:r>
      <w:r w:rsidRPr="002B46F2">
        <w:rPr>
          <w:color w:val="000000"/>
        </w:rPr>
        <w:t xml:space="preserve">аказчика работ, и документ, удостоверяющий личность его представителя. </w:t>
      </w:r>
      <w:proofErr w:type="gramStart"/>
      <w:r w:rsidRPr="002B46F2">
        <w:rPr>
          <w:color w:val="000000"/>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color w:val="000000"/>
        </w:rPr>
        <w:t>з</w:t>
      </w:r>
      <w:r w:rsidRPr="002B46F2">
        <w:rPr>
          <w:color w:val="000000"/>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8E4E03" w:rsidRDefault="008E4E03" w:rsidP="008E4E03">
      <w:pPr>
        <w:pStyle w:val="af"/>
        <w:ind w:firstLine="709"/>
        <w:jc w:val="both"/>
        <w:rPr>
          <w:color w:val="000000"/>
        </w:rPr>
      </w:pPr>
      <w:r>
        <w:rPr>
          <w:color w:val="000000"/>
        </w:rPr>
        <w:t>8</w:t>
      </w:r>
      <w:r w:rsidRPr="002B46F2">
        <w:rPr>
          <w:color w:val="000000"/>
        </w:rPr>
        <w:t>.2.4. Вместе с заявлением представляются следующие документы:</w:t>
      </w:r>
    </w:p>
    <w:p w:rsidR="008E4E03" w:rsidRPr="0017199B" w:rsidRDefault="008E4E03" w:rsidP="008E4E03">
      <w:pPr>
        <w:pStyle w:val="af"/>
        <w:ind w:firstLine="709"/>
        <w:jc w:val="both"/>
      </w:pPr>
      <w:proofErr w:type="gramStart"/>
      <w:r w:rsidRPr="0017199B">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r w:rsidRPr="0017199B">
        <w:t>;</w:t>
      </w:r>
    </w:p>
    <w:p w:rsidR="008E4E03" w:rsidRPr="0017199B" w:rsidRDefault="008E4E03" w:rsidP="008E4E03">
      <w:pPr>
        <w:pStyle w:val="af"/>
        <w:ind w:firstLine="709"/>
        <w:jc w:val="both"/>
      </w:pPr>
      <w:r>
        <w:t>2</w:t>
      </w:r>
      <w:r w:rsidRPr="0017199B">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8E4E03" w:rsidRPr="005D1A27" w:rsidRDefault="008E4E03" w:rsidP="008E4E03">
      <w:pPr>
        <w:pStyle w:val="af"/>
        <w:ind w:firstLine="709"/>
        <w:jc w:val="both"/>
      </w:pPr>
      <w:r>
        <w:t>3</w:t>
      </w:r>
      <w:r w:rsidRPr="005D1A27">
        <w:t xml:space="preserve">) согласование мест разрытия с организациями, указанными </w:t>
      </w:r>
      <w:r w:rsidRPr="00A415E8">
        <w:t>в</w:t>
      </w:r>
      <w:r w:rsidRPr="00A415E8">
        <w:rPr>
          <w:rStyle w:val="apple-converted-space"/>
          <w:color w:val="22272F"/>
        </w:rPr>
        <w:t> </w:t>
      </w:r>
      <w:r w:rsidRPr="00A415E8">
        <w:rPr>
          <w:rStyle w:val="affffff0"/>
          <w:color w:val="22272F"/>
        </w:rPr>
        <w:t>разрешении</w:t>
      </w:r>
      <w:r w:rsidRPr="005D1A27">
        <w:rPr>
          <w:rStyle w:val="apple-converted-space"/>
          <w:color w:val="22272F"/>
        </w:rPr>
        <w:t> </w:t>
      </w:r>
      <w:r w:rsidRPr="005D1A27">
        <w:t>на</w:t>
      </w:r>
      <w:r w:rsidRPr="005D1A27">
        <w:rPr>
          <w:rStyle w:val="apple-converted-space"/>
          <w:color w:val="22272F"/>
        </w:rPr>
        <w:t> </w:t>
      </w:r>
      <w:r w:rsidRPr="00A415E8">
        <w:rPr>
          <w:rStyle w:val="affffff0"/>
          <w:color w:val="22272F"/>
        </w:rPr>
        <w:t>производство</w:t>
      </w:r>
      <w:r w:rsidRPr="00A415E8">
        <w:rPr>
          <w:rStyle w:val="apple-converted-space"/>
          <w:color w:val="22272F"/>
        </w:rPr>
        <w:t> </w:t>
      </w:r>
      <w:r w:rsidRPr="00A415E8">
        <w:rPr>
          <w:rStyle w:val="affffff0"/>
          <w:color w:val="22272F"/>
        </w:rPr>
        <w:t>земляных</w:t>
      </w:r>
      <w:r w:rsidRPr="00A415E8">
        <w:rPr>
          <w:rStyle w:val="apple-converted-space"/>
          <w:color w:val="22272F"/>
        </w:rPr>
        <w:t> </w:t>
      </w:r>
      <w:r w:rsidRPr="00A415E8">
        <w:rPr>
          <w:rStyle w:val="affffff0"/>
          <w:color w:val="22272F"/>
        </w:rPr>
        <w:t>работ</w:t>
      </w:r>
      <w:r w:rsidRPr="005D1A27">
        <w:t>;</w:t>
      </w:r>
    </w:p>
    <w:p w:rsidR="008E4E03" w:rsidRPr="0017199B" w:rsidRDefault="008E4E03" w:rsidP="008E4E03">
      <w:pPr>
        <w:pStyle w:val="af"/>
        <w:ind w:firstLine="709"/>
        <w:jc w:val="both"/>
        <w:rPr>
          <w:color w:val="000000"/>
        </w:rPr>
      </w:pPr>
      <w:r>
        <w:t>4</w:t>
      </w:r>
      <w:r w:rsidRPr="005D1A27">
        <w:t>) разрешение на строительство</w:t>
      </w:r>
      <w:r w:rsidRPr="0017199B">
        <w:rPr>
          <w:color w:val="000000"/>
        </w:rPr>
        <w:t>;</w:t>
      </w:r>
    </w:p>
    <w:p w:rsidR="008E4E03" w:rsidRPr="005D1A27" w:rsidRDefault="008E4E03" w:rsidP="008E4E03">
      <w:pPr>
        <w:pStyle w:val="af"/>
        <w:ind w:firstLine="709"/>
        <w:jc w:val="both"/>
      </w:pPr>
      <w:r>
        <w:t>5</w:t>
      </w:r>
      <w:r w:rsidRPr="005D1A27">
        <w:t>) приказ о назначении лица, ответственного за производство работ;</w:t>
      </w:r>
    </w:p>
    <w:p w:rsidR="008E4E03" w:rsidRPr="005D1A27" w:rsidRDefault="008E4E03" w:rsidP="008E4E03">
      <w:pPr>
        <w:pStyle w:val="af"/>
        <w:ind w:firstLine="709"/>
        <w:jc w:val="both"/>
      </w:pPr>
      <w:r>
        <w:t>6</w:t>
      </w:r>
      <w:r w:rsidRPr="005D1A27">
        <w:t xml:space="preserve">) </w:t>
      </w:r>
      <w:r>
        <w:t>прочая документация (</w:t>
      </w:r>
      <w:r w:rsidRPr="005D1A27">
        <w:t>фотографии предполагаемого места производства земляных работ с привязкой к местности</w:t>
      </w:r>
      <w:r>
        <w:t>)</w:t>
      </w:r>
      <w:r w:rsidRPr="005D1A27">
        <w:t>;</w:t>
      </w:r>
    </w:p>
    <w:p w:rsidR="008E4E03" w:rsidRDefault="008E4E03" w:rsidP="008E4E03">
      <w:pPr>
        <w:pStyle w:val="af"/>
        <w:ind w:firstLine="709"/>
        <w:jc w:val="both"/>
      </w:pPr>
      <w:r>
        <w:t>7</w:t>
      </w:r>
      <w:r w:rsidRPr="005D1A27">
        <w:t xml:space="preserve">) </w:t>
      </w:r>
      <w:r w:rsidRPr="00E844D6">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w:t>
      </w:r>
      <w:r w:rsidRPr="00E844D6">
        <w:lastRenderedPageBreak/>
        <w:t xml:space="preserve">благоустройства и (или) озеленения в случае ненадлежащего выполнения данных работ либо с нарушением указанных в </w:t>
      </w:r>
      <w:r>
        <w:t>разрешении</w:t>
      </w:r>
      <w:r w:rsidRPr="00E844D6">
        <w:t xml:space="preserve"> сроков их выполнения</w:t>
      </w:r>
      <w:r w:rsidRPr="00566C6C">
        <w:t>.</w:t>
      </w:r>
    </w:p>
    <w:p w:rsidR="008E4E03" w:rsidRPr="00566C6C" w:rsidRDefault="008E4E03" w:rsidP="008E4E03">
      <w:pPr>
        <w:pStyle w:val="af"/>
        <w:ind w:firstLine="709"/>
        <w:jc w:val="both"/>
      </w:pPr>
      <w:r>
        <w:t xml:space="preserve">Физические лица и индивидуальные предприниматели прилагают </w:t>
      </w:r>
      <w:proofErr w:type="gramStart"/>
      <w:r>
        <w:t>документы</w:t>
      </w:r>
      <w:proofErr w:type="gramEnd"/>
      <w:r>
        <w:t xml:space="preserve"> указанные в подпунктах 1, 3, 6, 7 пункта 8.2.4 настоящих Правил.</w:t>
      </w:r>
    </w:p>
    <w:p w:rsidR="008E4E03" w:rsidRDefault="008E4E03" w:rsidP="008E4E03">
      <w:pPr>
        <w:pStyle w:val="af"/>
        <w:ind w:firstLine="709"/>
        <w:jc w:val="both"/>
        <w:rPr>
          <w:color w:val="000000"/>
        </w:rPr>
      </w:pPr>
      <w:r>
        <w:rPr>
          <w:color w:val="000000"/>
        </w:rPr>
        <w:t>8</w:t>
      </w:r>
      <w:r w:rsidRPr="002B46F2">
        <w:rPr>
          <w:color w:val="000000"/>
        </w:rPr>
        <w:t xml:space="preserve">.2.5. </w:t>
      </w:r>
      <w:proofErr w:type="gramStart"/>
      <w:r w:rsidRPr="002B46F2">
        <w:rPr>
          <w:color w:val="000000"/>
        </w:rPr>
        <w:t xml:space="preserve">Допускается представление заявления с приложением документов, указанных в подпункте </w:t>
      </w:r>
      <w:r>
        <w:rPr>
          <w:color w:val="000000"/>
        </w:rPr>
        <w:t>8</w:t>
      </w:r>
      <w:r w:rsidRPr="002B46F2">
        <w:rPr>
          <w:color w:val="000000"/>
        </w:rPr>
        <w:t xml:space="preserve">.2.4 настоящего пункта, путем направления их в адрес </w:t>
      </w:r>
      <w:r w:rsidRPr="006B3BD6">
        <w:t>Муниципальн</w:t>
      </w:r>
      <w:r>
        <w:t>ого</w:t>
      </w:r>
      <w:r w:rsidRPr="006B3BD6">
        <w:t xml:space="preserve"> бюджетн</w:t>
      </w:r>
      <w:r>
        <w:t>ого</w:t>
      </w:r>
      <w:r w:rsidRPr="006B3BD6">
        <w:t xml:space="preserve"> учреждени</w:t>
      </w:r>
      <w:r>
        <w:t>я</w:t>
      </w:r>
      <w:r w:rsidRPr="006B3BD6">
        <w:t xml:space="preserve"> «Многофункциональный центр предоставления государственных и муниципальных услуг </w:t>
      </w:r>
      <w:proofErr w:type="spellStart"/>
      <w:r>
        <w:t>Зубово-Полянского</w:t>
      </w:r>
      <w:proofErr w:type="spellEnd"/>
      <w:r w:rsidRPr="006B3BD6">
        <w:t xml:space="preserve"> муниципального района»</w:t>
      </w:r>
      <w:r>
        <w:t xml:space="preserve"> </w:t>
      </w:r>
      <w:r w:rsidRPr="002B46F2">
        <w:rPr>
          <w:color w:val="000000"/>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roofErr w:type="gramEnd"/>
    </w:p>
    <w:p w:rsidR="008E4E03" w:rsidRDefault="008E4E03" w:rsidP="008E4E03">
      <w:pPr>
        <w:pStyle w:val="af"/>
        <w:ind w:firstLine="709"/>
        <w:jc w:val="both"/>
        <w:rPr>
          <w:color w:val="000000"/>
        </w:rPr>
      </w:pPr>
      <w:r>
        <w:t>П</w:t>
      </w:r>
      <w:r w:rsidRPr="00E844D6">
        <w:t>равоустанавливающие документы на земельный участок</w:t>
      </w:r>
      <w:r>
        <w:t xml:space="preserve">, </w:t>
      </w:r>
      <w:r w:rsidRPr="00E844D6">
        <w:t>правоустанавливающие документы на объект недвижимости</w:t>
      </w:r>
      <w:r>
        <w:t xml:space="preserve"> </w:t>
      </w:r>
      <w:r w:rsidRPr="002B46F2">
        <w:rPr>
          <w:color w:val="000000"/>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8E4E03" w:rsidRDefault="008E4E03" w:rsidP="008E4E03">
      <w:pPr>
        <w:pStyle w:val="af"/>
        <w:ind w:firstLine="709"/>
        <w:jc w:val="both"/>
        <w:rPr>
          <w:color w:val="000000"/>
        </w:rPr>
      </w:pPr>
      <w:r w:rsidRPr="002B46F2">
        <w:rPr>
          <w:color w:val="000000"/>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8E4E03" w:rsidRDefault="008E4E03" w:rsidP="008E4E03">
      <w:pPr>
        <w:pStyle w:val="af"/>
        <w:ind w:firstLine="709"/>
        <w:jc w:val="both"/>
        <w:rPr>
          <w:color w:val="000000"/>
        </w:rPr>
      </w:pPr>
      <w:r>
        <w:rPr>
          <w:color w:val="000000"/>
        </w:rPr>
        <w:t>8</w:t>
      </w:r>
      <w:r w:rsidRPr="002B46F2">
        <w:rPr>
          <w:color w:val="000000"/>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8E4E03" w:rsidRDefault="008E4E03" w:rsidP="008E4E03">
      <w:pPr>
        <w:pStyle w:val="af"/>
        <w:ind w:firstLine="709"/>
        <w:jc w:val="both"/>
        <w:rPr>
          <w:color w:val="000000"/>
        </w:rPr>
      </w:pPr>
      <w:r>
        <w:rPr>
          <w:color w:val="000000"/>
        </w:rPr>
        <w:t>8</w:t>
      </w:r>
      <w:r w:rsidRPr="002B46F2">
        <w:rPr>
          <w:color w:val="000000"/>
        </w:rPr>
        <w:t xml:space="preserve">.2.7. Разрешение выдается на </w:t>
      </w:r>
      <w:r>
        <w:rPr>
          <w:color w:val="000000"/>
        </w:rPr>
        <w:t>3</w:t>
      </w:r>
      <w:r w:rsidRPr="002B46F2">
        <w:rPr>
          <w:color w:val="000000"/>
        </w:rPr>
        <w:t>0 календарных дней или на срок, предусмотренный графиком производства работ.</w:t>
      </w:r>
    </w:p>
    <w:p w:rsidR="008E4E03" w:rsidRDefault="008E4E03" w:rsidP="008E4E03">
      <w:pPr>
        <w:pStyle w:val="af"/>
        <w:ind w:firstLine="709"/>
        <w:jc w:val="both"/>
        <w:rPr>
          <w:color w:val="000000"/>
        </w:rPr>
      </w:pPr>
      <w:r>
        <w:rPr>
          <w:color w:val="000000"/>
        </w:rPr>
        <w:t>8</w:t>
      </w:r>
      <w:r w:rsidRPr="002B46F2">
        <w:rPr>
          <w:color w:val="000000"/>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color w:val="000000"/>
        </w:rPr>
        <w:t xml:space="preserve"> и домашний адрес производителя работ</w:t>
      </w:r>
      <w:r w:rsidRPr="002B46F2">
        <w:rPr>
          <w:color w:val="000000"/>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8E4E03" w:rsidRDefault="008E4E03" w:rsidP="008E4E03">
      <w:pPr>
        <w:pStyle w:val="af"/>
        <w:ind w:firstLine="709"/>
        <w:jc w:val="both"/>
        <w:rPr>
          <w:color w:val="000000"/>
        </w:rPr>
      </w:pPr>
      <w:r>
        <w:rPr>
          <w:color w:val="000000"/>
        </w:rPr>
        <w:t>8</w:t>
      </w:r>
      <w:r w:rsidRPr="002B46F2">
        <w:rPr>
          <w:color w:val="000000"/>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2B46F2">
        <w:rPr>
          <w:color w:val="000000"/>
        </w:rPr>
        <w:t>.</w:t>
      </w:r>
    </w:p>
    <w:p w:rsidR="008E4E03" w:rsidRDefault="008E4E03" w:rsidP="008E4E03">
      <w:pPr>
        <w:pStyle w:val="af"/>
        <w:ind w:firstLine="709"/>
        <w:jc w:val="both"/>
        <w:rPr>
          <w:color w:val="000000"/>
        </w:rPr>
      </w:pPr>
      <w:r>
        <w:rPr>
          <w:color w:val="000000"/>
        </w:rPr>
        <w:t>8</w:t>
      </w:r>
      <w:r w:rsidRPr="002B46F2">
        <w:rPr>
          <w:color w:val="000000"/>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8E4E03" w:rsidRDefault="008E4E03" w:rsidP="008E4E03">
      <w:pPr>
        <w:pStyle w:val="af"/>
        <w:ind w:firstLine="709"/>
        <w:jc w:val="both"/>
        <w:rPr>
          <w:color w:val="000000"/>
        </w:rPr>
      </w:pPr>
      <w:r>
        <w:rPr>
          <w:color w:val="000000"/>
        </w:rPr>
        <w:t>8</w:t>
      </w:r>
      <w:r w:rsidRPr="002B46F2">
        <w:rPr>
          <w:color w:val="000000"/>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Pr="002B46F2">
        <w:rPr>
          <w:color w:val="000000"/>
        </w:rPr>
        <w:t>контроль за</w:t>
      </w:r>
      <w:proofErr w:type="gramEnd"/>
      <w:r w:rsidRPr="002B46F2">
        <w:rPr>
          <w:color w:val="000000"/>
        </w:rPr>
        <w:t xml:space="preserve"> соблюдением требований настоящих Правил.</w:t>
      </w:r>
    </w:p>
    <w:p w:rsidR="008E4E03" w:rsidRDefault="008E4E03" w:rsidP="008E4E03">
      <w:pPr>
        <w:pStyle w:val="af"/>
        <w:ind w:firstLine="709"/>
        <w:jc w:val="both"/>
        <w:rPr>
          <w:color w:val="000000"/>
        </w:rPr>
      </w:pPr>
      <w:r>
        <w:rPr>
          <w:color w:val="000000"/>
        </w:rPr>
        <w:t>8</w:t>
      </w:r>
      <w:r w:rsidRPr="002B46F2">
        <w:rPr>
          <w:color w:val="000000"/>
        </w:rPr>
        <w:t>.2.12. Оформление разрешения при проведении аварийных работ осуществляется с учетом следующих особенностей:</w:t>
      </w:r>
    </w:p>
    <w:p w:rsidR="008E4E03" w:rsidRDefault="008E4E03" w:rsidP="008E4E03">
      <w:pPr>
        <w:pStyle w:val="af"/>
        <w:ind w:firstLine="709"/>
        <w:jc w:val="both"/>
        <w:rPr>
          <w:color w:val="000000"/>
        </w:rPr>
      </w:pPr>
      <w:r w:rsidRPr="002B46F2">
        <w:rPr>
          <w:color w:val="000000"/>
        </w:rPr>
        <w:t xml:space="preserve">заявление на получение разрешения </w:t>
      </w:r>
      <w:r>
        <w:rPr>
          <w:color w:val="000000"/>
        </w:rPr>
        <w:t xml:space="preserve">с </w:t>
      </w:r>
      <w:r w:rsidRPr="002B46F2">
        <w:rPr>
          <w:color w:val="000000"/>
        </w:rPr>
        <w:t>документ</w:t>
      </w:r>
      <w:r>
        <w:rPr>
          <w:color w:val="000000"/>
        </w:rPr>
        <w:t>ами</w:t>
      </w:r>
      <w:r w:rsidRPr="002B46F2">
        <w:rPr>
          <w:color w:val="000000"/>
        </w:rPr>
        <w:t>, указанны</w:t>
      </w:r>
      <w:r>
        <w:rPr>
          <w:color w:val="000000"/>
        </w:rPr>
        <w:t xml:space="preserve">ми в </w:t>
      </w:r>
      <w:r w:rsidRPr="002B46F2">
        <w:rPr>
          <w:color w:val="000000"/>
        </w:rPr>
        <w:t>подпункт</w:t>
      </w:r>
      <w:r>
        <w:rPr>
          <w:color w:val="000000"/>
        </w:rPr>
        <w:t>е8</w:t>
      </w:r>
      <w:r w:rsidRPr="002B46F2">
        <w:rPr>
          <w:color w:val="000000"/>
        </w:rPr>
        <w:t>.2.4 настоящего пункта представля</w:t>
      </w:r>
      <w:r>
        <w:rPr>
          <w:color w:val="000000"/>
        </w:rPr>
        <w:t>ю</w:t>
      </w:r>
      <w:r w:rsidRPr="002B46F2">
        <w:rPr>
          <w:color w:val="000000"/>
        </w:rPr>
        <w:t>тся заявителем в течение суток с момента начала аварийных работ, не прекращая проведения аварийных работ</w:t>
      </w:r>
      <w:r>
        <w:rPr>
          <w:color w:val="000000"/>
        </w:rPr>
        <w:t>.</w:t>
      </w:r>
    </w:p>
    <w:p w:rsidR="008E4E03" w:rsidRDefault="008E4E03" w:rsidP="008E4E03">
      <w:pPr>
        <w:pStyle w:val="af"/>
        <w:ind w:firstLine="709"/>
        <w:jc w:val="both"/>
        <w:rPr>
          <w:color w:val="000000"/>
        </w:rPr>
      </w:pPr>
      <w:r>
        <w:rPr>
          <w:color w:val="000000"/>
        </w:rPr>
        <w:t>8</w:t>
      </w:r>
      <w:r w:rsidRPr="002B46F2">
        <w:rPr>
          <w:color w:val="000000"/>
        </w:rPr>
        <w:t>.2.1</w:t>
      </w:r>
      <w:r>
        <w:rPr>
          <w:color w:val="000000"/>
        </w:rPr>
        <w:t>3</w:t>
      </w:r>
      <w:r w:rsidRPr="002B46F2">
        <w:rPr>
          <w:color w:val="000000"/>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8E4E03" w:rsidRDefault="008E4E03" w:rsidP="008E4E03">
      <w:pPr>
        <w:pStyle w:val="af"/>
        <w:ind w:firstLine="709"/>
        <w:jc w:val="both"/>
        <w:rPr>
          <w:color w:val="000000"/>
        </w:rPr>
      </w:pPr>
      <w:r>
        <w:rPr>
          <w:color w:val="000000"/>
        </w:rPr>
        <w:t>8</w:t>
      </w:r>
      <w:r w:rsidRPr="002B46F2">
        <w:rPr>
          <w:color w:val="000000"/>
        </w:rPr>
        <w:t>.2.1</w:t>
      </w:r>
      <w:r>
        <w:rPr>
          <w:color w:val="000000"/>
        </w:rPr>
        <w:t>4</w:t>
      </w:r>
      <w:r w:rsidRPr="002B46F2">
        <w:rPr>
          <w:color w:val="000000"/>
        </w:rPr>
        <w:t>. Продление разрешения допускается 1 раз на срок не более 10 суток для восстановления благоустройства.</w:t>
      </w:r>
    </w:p>
    <w:p w:rsidR="008E4E03" w:rsidRDefault="008E4E03" w:rsidP="008E4E03">
      <w:pPr>
        <w:pStyle w:val="af"/>
        <w:ind w:firstLine="709"/>
        <w:jc w:val="both"/>
        <w:rPr>
          <w:color w:val="000000"/>
        </w:rPr>
      </w:pPr>
      <w:r>
        <w:rPr>
          <w:color w:val="000000"/>
        </w:rPr>
        <w:t>8</w:t>
      </w:r>
      <w:r w:rsidRPr="002B46F2">
        <w:rPr>
          <w:color w:val="000000"/>
        </w:rPr>
        <w:t>.2.1</w:t>
      </w:r>
      <w:r>
        <w:rPr>
          <w:color w:val="000000"/>
        </w:rPr>
        <w:t>5</w:t>
      </w:r>
      <w:r w:rsidRPr="002B46F2">
        <w:rPr>
          <w:color w:val="000000"/>
        </w:rPr>
        <w:t xml:space="preserve">. Для продления разрешения Заказчик работ за 2 суток до окончания срока действия разрешения представляет в </w:t>
      </w:r>
      <w:r>
        <w:rPr>
          <w:color w:val="000000"/>
        </w:rPr>
        <w:t xml:space="preserve">администрацию </w:t>
      </w:r>
      <w:proofErr w:type="spellStart"/>
      <w:r>
        <w:rPr>
          <w:color w:val="000000"/>
        </w:rPr>
        <w:t>Старобадиковского</w:t>
      </w:r>
      <w:proofErr w:type="spellEnd"/>
      <w:r>
        <w:rPr>
          <w:color w:val="000000"/>
        </w:rPr>
        <w:t xml:space="preserve"> сельского </w:t>
      </w:r>
      <w:r>
        <w:rPr>
          <w:color w:val="000000"/>
        </w:rPr>
        <w:lastRenderedPageBreak/>
        <w:t xml:space="preserve">поселения </w:t>
      </w:r>
      <w:r w:rsidRPr="002B46F2">
        <w:rPr>
          <w:color w:val="000000"/>
        </w:rPr>
        <w:t>заявление и ранее выданное разрешение. При продлении разрешения представление документов, указанных в подпункте</w:t>
      </w:r>
      <w:r>
        <w:rPr>
          <w:color w:val="000000"/>
        </w:rPr>
        <w:t xml:space="preserve"> 8</w:t>
      </w:r>
      <w:r w:rsidRPr="002B46F2">
        <w:rPr>
          <w:color w:val="000000"/>
        </w:rPr>
        <w:t>.2.4 настоящего пункта, не требуется.</w:t>
      </w:r>
    </w:p>
    <w:p w:rsidR="008E4E03" w:rsidRDefault="008E4E03" w:rsidP="008E4E03">
      <w:pPr>
        <w:pStyle w:val="af"/>
        <w:ind w:firstLine="709"/>
        <w:jc w:val="both"/>
        <w:rPr>
          <w:color w:val="000000"/>
        </w:rPr>
      </w:pPr>
      <w:r>
        <w:rPr>
          <w:color w:val="000000"/>
        </w:rPr>
        <w:t>8</w:t>
      </w:r>
      <w:r w:rsidRPr="002B46F2">
        <w:rPr>
          <w:color w:val="000000"/>
        </w:rPr>
        <w:t>.2.1</w:t>
      </w:r>
      <w:r>
        <w:rPr>
          <w:color w:val="000000"/>
        </w:rPr>
        <w:t>6</w:t>
      </w:r>
      <w:r w:rsidRPr="002B46F2">
        <w:rPr>
          <w:color w:val="000000"/>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8E4E03" w:rsidRDefault="008E4E03" w:rsidP="008E4E03">
      <w:pPr>
        <w:pStyle w:val="af"/>
        <w:ind w:firstLine="709"/>
        <w:jc w:val="both"/>
        <w:rPr>
          <w:color w:val="000000"/>
        </w:rPr>
      </w:pPr>
      <w:r>
        <w:rPr>
          <w:color w:val="000000"/>
        </w:rPr>
        <w:t>8</w:t>
      </w:r>
      <w:r w:rsidRPr="002B46F2">
        <w:rPr>
          <w:color w:val="000000"/>
        </w:rPr>
        <w:t>.2.1</w:t>
      </w:r>
      <w:r>
        <w:rPr>
          <w:color w:val="000000"/>
        </w:rPr>
        <w:t>7</w:t>
      </w:r>
      <w:r w:rsidRPr="002B46F2">
        <w:rPr>
          <w:color w:val="000000"/>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8E4E03" w:rsidRDefault="008E4E03" w:rsidP="008E4E03">
      <w:pPr>
        <w:pStyle w:val="af"/>
        <w:ind w:firstLine="709"/>
        <w:jc w:val="both"/>
        <w:rPr>
          <w:color w:val="000000"/>
        </w:rPr>
      </w:pPr>
      <w:r>
        <w:rPr>
          <w:color w:val="000000"/>
        </w:rPr>
        <w:t>8</w:t>
      </w:r>
      <w:r w:rsidRPr="002B46F2">
        <w:rPr>
          <w:color w:val="000000"/>
        </w:rPr>
        <w:t>.2.1</w:t>
      </w:r>
      <w:r>
        <w:rPr>
          <w:color w:val="000000"/>
        </w:rPr>
        <w:t>8</w:t>
      </w:r>
      <w:r w:rsidRPr="002B46F2">
        <w:rPr>
          <w:color w:val="000000"/>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8E4E03" w:rsidRDefault="008E4E03" w:rsidP="008E4E03">
      <w:pPr>
        <w:pStyle w:val="af"/>
        <w:ind w:firstLine="709"/>
        <w:jc w:val="both"/>
        <w:rPr>
          <w:color w:val="000000"/>
        </w:rPr>
      </w:pPr>
      <w:r>
        <w:rPr>
          <w:color w:val="000000"/>
        </w:rPr>
        <w:t>8</w:t>
      </w:r>
      <w:r w:rsidRPr="002B46F2">
        <w:rPr>
          <w:color w:val="000000"/>
        </w:rPr>
        <w:t>.2.</w:t>
      </w:r>
      <w:r>
        <w:rPr>
          <w:color w:val="000000"/>
        </w:rPr>
        <w:t>19</w:t>
      </w:r>
      <w:r w:rsidRPr="002B46F2">
        <w:rPr>
          <w:color w:val="000000"/>
        </w:rPr>
        <w:t>. Основаниями для отказа в выдаче разрешения являются:</w:t>
      </w:r>
    </w:p>
    <w:p w:rsidR="008E4E03" w:rsidRPr="00254D0A" w:rsidRDefault="008E4E03" w:rsidP="008E4E03">
      <w:pPr>
        <w:pStyle w:val="af"/>
        <w:ind w:firstLine="709"/>
        <w:jc w:val="both"/>
      </w:pPr>
      <w:r w:rsidRPr="00254D0A">
        <w:t>- заявителем не представлены документы, указанные в</w:t>
      </w:r>
      <w:r w:rsidRPr="00254D0A">
        <w:rPr>
          <w:rStyle w:val="apple-converted-space"/>
          <w:color w:val="22272F"/>
        </w:rPr>
        <w:t> </w:t>
      </w:r>
      <w:r w:rsidRPr="002B46F2">
        <w:rPr>
          <w:color w:val="000000"/>
        </w:rPr>
        <w:t>подпункт</w:t>
      </w:r>
      <w:r>
        <w:rPr>
          <w:color w:val="000000"/>
        </w:rPr>
        <w:t>е8</w:t>
      </w:r>
      <w:r w:rsidRPr="002B46F2">
        <w:rPr>
          <w:color w:val="000000"/>
        </w:rPr>
        <w:t>.2.4</w:t>
      </w:r>
      <w:r>
        <w:rPr>
          <w:color w:val="000000"/>
        </w:rPr>
        <w:t xml:space="preserve"> пункта 8.2. настоящих Правил</w:t>
      </w:r>
      <w:r w:rsidRPr="00254D0A">
        <w:t>;</w:t>
      </w:r>
    </w:p>
    <w:p w:rsidR="008E4E03" w:rsidRPr="00254D0A" w:rsidRDefault="008E4E03" w:rsidP="008E4E03">
      <w:pPr>
        <w:pStyle w:val="af"/>
        <w:ind w:firstLine="709"/>
        <w:jc w:val="both"/>
      </w:pPr>
      <w:r w:rsidRPr="00254D0A">
        <w:t>- требование заявителя выдать документ в срок меньший, чем предусмотрено для выдачи документов;</w:t>
      </w:r>
    </w:p>
    <w:p w:rsidR="008E4E03" w:rsidRPr="00254D0A" w:rsidRDefault="008E4E03" w:rsidP="008E4E03">
      <w:pPr>
        <w:pStyle w:val="af"/>
        <w:ind w:firstLine="709"/>
        <w:jc w:val="both"/>
      </w:pPr>
      <w:r w:rsidRPr="00254D0A">
        <w:t>- отзыв заявителем своего заявления о выдаче документа;</w:t>
      </w:r>
    </w:p>
    <w:p w:rsidR="008E4E03" w:rsidRPr="00254D0A" w:rsidRDefault="008E4E03" w:rsidP="008E4E03">
      <w:pPr>
        <w:pStyle w:val="af"/>
        <w:ind w:firstLine="709"/>
        <w:jc w:val="both"/>
      </w:pPr>
      <w:r w:rsidRPr="00254D0A">
        <w:t>- при невыполнении заказчиком или подрядчиком требований по восстановлению благоустройства ранее произведенных разрытий;</w:t>
      </w:r>
    </w:p>
    <w:p w:rsidR="008E4E03" w:rsidRPr="00254D0A" w:rsidRDefault="008E4E03" w:rsidP="008E4E03">
      <w:pPr>
        <w:pStyle w:val="af"/>
        <w:ind w:firstLine="709"/>
        <w:jc w:val="both"/>
      </w:pPr>
      <w:r w:rsidRPr="00254D0A">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8E4E03" w:rsidRPr="00254D0A" w:rsidRDefault="008E4E03" w:rsidP="008E4E03">
      <w:pPr>
        <w:pStyle w:val="af"/>
        <w:ind w:firstLine="709"/>
        <w:jc w:val="both"/>
      </w:pPr>
      <w:r w:rsidRPr="00254D0A">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8E4E03" w:rsidRPr="00254D0A" w:rsidRDefault="008E4E03" w:rsidP="008E4E03">
      <w:pPr>
        <w:pStyle w:val="af"/>
        <w:ind w:firstLine="709"/>
        <w:jc w:val="both"/>
      </w:pPr>
      <w:r w:rsidRPr="00254D0A">
        <w:t>- фамилии, имена и отчества физических лиц, адреса их мест жительства написаны не полностью, не указаны номера контактных телефонов;</w:t>
      </w:r>
    </w:p>
    <w:p w:rsidR="008E4E03" w:rsidRPr="00254D0A" w:rsidRDefault="008E4E03" w:rsidP="008E4E03">
      <w:pPr>
        <w:pStyle w:val="af"/>
        <w:ind w:firstLine="709"/>
        <w:jc w:val="both"/>
      </w:pPr>
      <w:r w:rsidRPr="00254D0A">
        <w:t>- в документах содержатся подчистки, приписки, зачеркнутые слова и иные, не оговоренные в них, исправления;</w:t>
      </w:r>
    </w:p>
    <w:p w:rsidR="008E4E03" w:rsidRPr="00254D0A" w:rsidRDefault="008E4E03" w:rsidP="008E4E03">
      <w:pPr>
        <w:pStyle w:val="af"/>
        <w:ind w:firstLine="709"/>
        <w:jc w:val="both"/>
      </w:pPr>
      <w:r w:rsidRPr="00254D0A">
        <w:t>- документы исполнены карандашом;</w:t>
      </w:r>
    </w:p>
    <w:p w:rsidR="008E4E03" w:rsidRDefault="008E4E03" w:rsidP="008E4E03">
      <w:pPr>
        <w:pStyle w:val="af"/>
        <w:ind w:firstLine="709"/>
        <w:jc w:val="both"/>
      </w:pPr>
      <w:r w:rsidRPr="00254D0A">
        <w:t>- документы имеют серьезные повреждения, наличие которых не позволяет однозначно истолковать их содержание.</w:t>
      </w:r>
    </w:p>
    <w:p w:rsidR="008E4E03" w:rsidRDefault="008E4E03" w:rsidP="008E4E03">
      <w:pPr>
        <w:pStyle w:val="af"/>
        <w:ind w:firstLine="709"/>
        <w:jc w:val="both"/>
        <w:rPr>
          <w:color w:val="000000"/>
        </w:rPr>
      </w:pPr>
      <w:r>
        <w:rPr>
          <w:color w:val="000000"/>
        </w:rPr>
        <w:t>8</w:t>
      </w:r>
      <w:r w:rsidRPr="002B46F2">
        <w:rPr>
          <w:color w:val="000000"/>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8E4E03" w:rsidRDefault="008E4E03" w:rsidP="008E4E03">
      <w:pPr>
        <w:pStyle w:val="af"/>
        <w:ind w:firstLine="709"/>
        <w:jc w:val="both"/>
        <w:rPr>
          <w:color w:val="000000"/>
        </w:rPr>
      </w:pPr>
      <w:r>
        <w:rPr>
          <w:color w:val="000000"/>
        </w:rPr>
        <w:t>8</w:t>
      </w:r>
      <w:r w:rsidRPr="002B46F2">
        <w:rPr>
          <w:color w:val="000000"/>
        </w:rPr>
        <w:t>.3.1. Проводить земляные работы по ремонту инженерных коммуникаций под видом аварийных работ запрещается.</w:t>
      </w:r>
    </w:p>
    <w:p w:rsidR="008E4E03" w:rsidRDefault="008E4E03" w:rsidP="008E4E03">
      <w:pPr>
        <w:pStyle w:val="af"/>
        <w:ind w:firstLine="709"/>
        <w:jc w:val="both"/>
        <w:rPr>
          <w:color w:val="000000"/>
        </w:rPr>
      </w:pPr>
      <w:r>
        <w:rPr>
          <w:color w:val="000000"/>
        </w:rPr>
        <w:t>8</w:t>
      </w:r>
      <w:r w:rsidRPr="002B46F2">
        <w:rPr>
          <w:color w:val="000000"/>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8E4E03" w:rsidRDefault="008E4E03" w:rsidP="008E4E03">
      <w:pPr>
        <w:pStyle w:val="af"/>
        <w:ind w:firstLine="709"/>
        <w:jc w:val="both"/>
        <w:rPr>
          <w:color w:val="000000"/>
        </w:rPr>
      </w:pPr>
      <w:r>
        <w:rPr>
          <w:color w:val="000000"/>
        </w:rPr>
        <w:t>8</w:t>
      </w:r>
      <w:r w:rsidRPr="002B46F2">
        <w:rPr>
          <w:color w:val="000000"/>
        </w:rPr>
        <w:t>.3.3. Передача прав на производство земляных работ без переоформления разрешения в установленном порядке не допускается.</w:t>
      </w:r>
    </w:p>
    <w:p w:rsidR="008E4E03" w:rsidRDefault="008E4E03" w:rsidP="008E4E03">
      <w:pPr>
        <w:pStyle w:val="af"/>
        <w:ind w:firstLine="709"/>
        <w:jc w:val="both"/>
        <w:rPr>
          <w:color w:val="000000"/>
        </w:rPr>
      </w:pPr>
      <w:r>
        <w:rPr>
          <w:color w:val="000000"/>
        </w:rPr>
        <w:t>8</w:t>
      </w:r>
      <w:r w:rsidRPr="002B46F2">
        <w:rPr>
          <w:color w:val="000000"/>
        </w:rPr>
        <w:t>.3.4. До начала работ необходимо вызвать представителя организации, ответственной за эксплуатацию коммуникаций.</w:t>
      </w:r>
    </w:p>
    <w:p w:rsidR="008E4E03" w:rsidRDefault="008E4E03" w:rsidP="008E4E03">
      <w:pPr>
        <w:pStyle w:val="af"/>
        <w:ind w:firstLine="709"/>
        <w:jc w:val="both"/>
        <w:rPr>
          <w:color w:val="000000"/>
        </w:rPr>
      </w:pPr>
      <w:r>
        <w:rPr>
          <w:color w:val="000000"/>
        </w:rPr>
        <w:t>8</w:t>
      </w:r>
      <w:r w:rsidRPr="002B46F2">
        <w:rPr>
          <w:color w:val="000000"/>
        </w:rPr>
        <w:t xml:space="preserve">.3.5. При производстве работ на большом участке (более </w:t>
      </w:r>
      <w:smartTag w:uri="urn:schemas-microsoft-com:office:smarttags" w:element="metricconverter">
        <w:smartTagPr>
          <w:attr w:name="ProductID" w:val="100 м"/>
        </w:smartTagPr>
        <w:r w:rsidRPr="002B46F2">
          <w:rPr>
            <w:color w:val="000000"/>
          </w:rPr>
          <w:t>100 м</w:t>
        </w:r>
      </w:smartTag>
      <w:r w:rsidRPr="002B46F2">
        <w:rPr>
          <w:color w:val="000000"/>
        </w:rPr>
        <w:t xml:space="preserve">) разрешение может выдаваться на отдельные участки с установлением сроков на каждый из них с отдельным графиком. </w:t>
      </w:r>
      <w:proofErr w:type="gramStart"/>
      <w:r w:rsidRPr="002B46F2">
        <w:rPr>
          <w:color w:val="000000"/>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8E4E03" w:rsidRDefault="008E4E03" w:rsidP="008E4E03">
      <w:pPr>
        <w:pStyle w:val="af"/>
        <w:ind w:firstLine="709"/>
        <w:jc w:val="both"/>
        <w:rPr>
          <w:color w:val="000000"/>
        </w:rPr>
      </w:pPr>
      <w:r>
        <w:rPr>
          <w:color w:val="000000"/>
        </w:rPr>
        <w:lastRenderedPageBreak/>
        <w:t>8</w:t>
      </w:r>
      <w:r w:rsidRPr="002B46F2">
        <w:rPr>
          <w:color w:val="000000"/>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8E4E03" w:rsidRDefault="008E4E03" w:rsidP="008E4E03">
      <w:pPr>
        <w:pStyle w:val="af"/>
        <w:ind w:firstLine="709"/>
        <w:jc w:val="both"/>
        <w:rPr>
          <w:color w:val="000000"/>
        </w:rPr>
      </w:pPr>
      <w:r>
        <w:rPr>
          <w:color w:val="000000"/>
        </w:rPr>
        <w:t>8</w:t>
      </w:r>
      <w:r w:rsidRPr="002B46F2">
        <w:rPr>
          <w:color w:val="000000"/>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Pr>
          <w:color w:val="000000"/>
        </w:rPr>
        <w:t>Старобадиковского</w:t>
      </w:r>
      <w:proofErr w:type="spellEnd"/>
      <w:r>
        <w:rPr>
          <w:color w:val="000000"/>
        </w:rPr>
        <w:t xml:space="preserve"> сельского поселения </w:t>
      </w:r>
      <w:r w:rsidRPr="002B46F2">
        <w:rPr>
          <w:color w:val="000000"/>
        </w:rPr>
        <w:t>информирует об этом население через средства массовой информации с указанием сроков закрытия маршрута и изменения схемы движения.</w:t>
      </w:r>
    </w:p>
    <w:p w:rsidR="008E4E03" w:rsidRDefault="008E4E03" w:rsidP="008E4E03">
      <w:pPr>
        <w:pStyle w:val="af"/>
        <w:ind w:firstLine="709"/>
        <w:jc w:val="both"/>
        <w:rPr>
          <w:color w:val="000000"/>
        </w:rPr>
      </w:pPr>
      <w:r>
        <w:rPr>
          <w:color w:val="000000"/>
        </w:rPr>
        <w:t>8</w:t>
      </w:r>
      <w:r w:rsidRPr="002B46F2">
        <w:rPr>
          <w:color w:val="000000"/>
        </w:rPr>
        <w:t xml:space="preserve">.3.8. При производстве земляных работ на проезжей части автомобильных дорог </w:t>
      </w:r>
      <w:r>
        <w:rPr>
          <w:color w:val="000000"/>
        </w:rPr>
        <w:t xml:space="preserve">администрация </w:t>
      </w:r>
      <w:proofErr w:type="spellStart"/>
      <w:r>
        <w:rPr>
          <w:color w:val="000000"/>
        </w:rPr>
        <w:t>Старобадиковского</w:t>
      </w:r>
      <w:proofErr w:type="spellEnd"/>
      <w:r>
        <w:rPr>
          <w:color w:val="000000"/>
        </w:rPr>
        <w:t xml:space="preserve"> сельского поселения </w:t>
      </w:r>
      <w:r w:rsidRPr="002B46F2">
        <w:rPr>
          <w:color w:val="000000"/>
        </w:rPr>
        <w:t>согласовывает с ГИ</w:t>
      </w:r>
      <w:proofErr w:type="gramStart"/>
      <w:r w:rsidRPr="002B46F2">
        <w:rPr>
          <w:color w:val="000000"/>
        </w:rPr>
        <w:t>БДД сх</w:t>
      </w:r>
      <w:proofErr w:type="gramEnd"/>
      <w:r w:rsidRPr="002B46F2">
        <w:rPr>
          <w:color w:val="000000"/>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8E4E03" w:rsidRDefault="008E4E03" w:rsidP="008E4E03">
      <w:pPr>
        <w:pStyle w:val="af"/>
        <w:ind w:firstLine="709"/>
        <w:jc w:val="both"/>
        <w:rPr>
          <w:color w:val="000000"/>
        </w:rPr>
      </w:pPr>
      <w:r w:rsidRPr="002B46F2">
        <w:rPr>
          <w:color w:val="000000"/>
        </w:rPr>
        <w:t>Заказчик работ вправе самостоятельно получить указанное согласование.</w:t>
      </w:r>
    </w:p>
    <w:p w:rsidR="008E4E03" w:rsidRDefault="008E4E03" w:rsidP="008E4E03">
      <w:pPr>
        <w:pStyle w:val="af"/>
        <w:ind w:firstLine="709"/>
        <w:jc w:val="both"/>
        <w:rPr>
          <w:color w:val="000000"/>
        </w:rPr>
      </w:pPr>
      <w:r>
        <w:rPr>
          <w:color w:val="000000"/>
        </w:rPr>
        <w:t>8</w:t>
      </w:r>
      <w:r w:rsidRPr="002B46F2">
        <w:rPr>
          <w:color w:val="000000"/>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8E4E03" w:rsidRDefault="008E4E03" w:rsidP="008E4E03">
      <w:pPr>
        <w:pStyle w:val="af"/>
        <w:ind w:firstLine="709"/>
        <w:jc w:val="both"/>
        <w:rPr>
          <w:color w:val="000000"/>
        </w:rPr>
      </w:pPr>
      <w:r>
        <w:rPr>
          <w:color w:val="000000"/>
        </w:rPr>
        <w:t>8</w:t>
      </w:r>
      <w:r w:rsidRPr="002B46F2">
        <w:rPr>
          <w:color w:val="000000"/>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8E4E03" w:rsidRDefault="008E4E03" w:rsidP="008E4E03">
      <w:pPr>
        <w:pStyle w:val="af"/>
        <w:ind w:firstLine="709"/>
        <w:jc w:val="both"/>
        <w:rPr>
          <w:color w:val="000000"/>
        </w:rPr>
      </w:pPr>
      <w:r>
        <w:rPr>
          <w:color w:val="000000"/>
        </w:rPr>
        <w:t>8</w:t>
      </w:r>
      <w:r w:rsidRPr="002B46F2">
        <w:rPr>
          <w:color w:val="000000"/>
        </w:rPr>
        <w:t>.3.11.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8E4E03" w:rsidRDefault="008E4E03" w:rsidP="008E4E03">
      <w:pPr>
        <w:pStyle w:val="af"/>
        <w:ind w:firstLine="709"/>
        <w:jc w:val="both"/>
        <w:rPr>
          <w:color w:val="000000"/>
        </w:rPr>
      </w:pPr>
      <w:r>
        <w:rPr>
          <w:color w:val="000000"/>
        </w:rPr>
        <w:t>8</w:t>
      </w:r>
      <w:r w:rsidRPr="002B46F2">
        <w:rPr>
          <w:color w:val="000000"/>
        </w:rPr>
        <w:t>.3.12. В случае возникновения аварии на инженерных коммуникациях выполнение работ проводится с учетом следующих особенностей:</w:t>
      </w:r>
    </w:p>
    <w:p w:rsidR="008E4E03" w:rsidRDefault="008E4E03" w:rsidP="008E4E03">
      <w:pPr>
        <w:pStyle w:val="af"/>
        <w:ind w:firstLine="709"/>
        <w:jc w:val="both"/>
        <w:rPr>
          <w:color w:val="000000"/>
        </w:rPr>
      </w:pPr>
      <w:r>
        <w:rPr>
          <w:color w:val="000000"/>
        </w:rPr>
        <w:t>8</w:t>
      </w:r>
      <w:r w:rsidRPr="002B46F2">
        <w:rPr>
          <w:color w:val="000000"/>
        </w:rPr>
        <w:t>.3.1</w:t>
      </w:r>
      <w:r>
        <w:rPr>
          <w:color w:val="000000"/>
        </w:rPr>
        <w:t>2</w:t>
      </w:r>
      <w:r w:rsidRPr="002B46F2">
        <w:rPr>
          <w:color w:val="000000"/>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color w:val="000000"/>
        </w:rPr>
        <w:t xml:space="preserve">ю </w:t>
      </w:r>
      <w:proofErr w:type="spellStart"/>
      <w:r>
        <w:rPr>
          <w:color w:val="000000"/>
        </w:rPr>
        <w:t>Старобадиковского</w:t>
      </w:r>
      <w:proofErr w:type="spellEnd"/>
      <w:r>
        <w:rPr>
          <w:color w:val="000000"/>
        </w:rPr>
        <w:t xml:space="preserve"> сельского поселения</w:t>
      </w:r>
      <w:r w:rsidRPr="002B46F2">
        <w:rPr>
          <w:color w:val="000000"/>
        </w:rPr>
        <w:t>, ГИ</w:t>
      </w:r>
      <w:proofErr w:type="gramStart"/>
      <w:r w:rsidRPr="002B46F2">
        <w:rPr>
          <w:color w:val="000000"/>
        </w:rPr>
        <w:t>БДД в сл</w:t>
      </w:r>
      <w:proofErr w:type="gramEnd"/>
      <w:r w:rsidRPr="002B46F2">
        <w:rPr>
          <w:color w:val="000000"/>
        </w:rPr>
        <w:t>учае возникновения аварии на проезжей части дорог о месте произошедшей аварии и начале проведения работ.</w:t>
      </w:r>
    </w:p>
    <w:p w:rsidR="008E4E03" w:rsidRDefault="008E4E03" w:rsidP="008E4E03">
      <w:pPr>
        <w:pStyle w:val="af"/>
        <w:ind w:firstLine="709"/>
        <w:jc w:val="both"/>
        <w:rPr>
          <w:color w:val="000000"/>
        </w:rPr>
      </w:pPr>
      <w:r>
        <w:rPr>
          <w:color w:val="000000"/>
        </w:rPr>
        <w:t>8</w:t>
      </w:r>
      <w:r w:rsidRPr="002B46F2">
        <w:rPr>
          <w:color w:val="000000"/>
        </w:rPr>
        <w:t>.3.1</w:t>
      </w:r>
      <w:r>
        <w:rPr>
          <w:color w:val="000000"/>
        </w:rPr>
        <w:t>2</w:t>
      </w:r>
      <w:r w:rsidRPr="002B46F2">
        <w:rPr>
          <w:color w:val="000000"/>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Pr>
          <w:color w:val="000000"/>
        </w:rPr>
        <w:t xml:space="preserve"> о </w:t>
      </w:r>
      <w:r w:rsidRPr="002B46F2">
        <w:rPr>
          <w:color w:val="000000"/>
        </w:rPr>
        <w:t>дат</w:t>
      </w:r>
      <w:r>
        <w:rPr>
          <w:color w:val="000000"/>
        </w:rPr>
        <w:t>е</w:t>
      </w:r>
      <w:r w:rsidRPr="002B46F2">
        <w:rPr>
          <w:color w:val="000000"/>
        </w:rPr>
        <w:t xml:space="preserve"> и врем</w:t>
      </w:r>
      <w:r>
        <w:rPr>
          <w:color w:val="000000"/>
        </w:rPr>
        <w:t>ени</w:t>
      </w:r>
      <w:r w:rsidRPr="002B46F2">
        <w:rPr>
          <w:color w:val="000000"/>
        </w:rPr>
        <w:t xml:space="preserve"> получения сообщения</w:t>
      </w:r>
      <w:r>
        <w:rPr>
          <w:color w:val="000000"/>
        </w:rPr>
        <w:t xml:space="preserve">, </w:t>
      </w:r>
      <w:r w:rsidRPr="002B46F2">
        <w:rPr>
          <w:color w:val="000000"/>
        </w:rPr>
        <w:t>срок</w:t>
      </w:r>
      <w:r>
        <w:rPr>
          <w:color w:val="000000"/>
        </w:rPr>
        <w:t>ах</w:t>
      </w:r>
      <w:r w:rsidRPr="002B46F2">
        <w:rPr>
          <w:color w:val="000000"/>
        </w:rPr>
        <w:t xml:space="preserve"> и мест</w:t>
      </w:r>
      <w:r>
        <w:rPr>
          <w:color w:val="000000"/>
        </w:rPr>
        <w:t>е</w:t>
      </w:r>
      <w:r w:rsidRPr="002B46F2">
        <w:rPr>
          <w:color w:val="000000"/>
        </w:rPr>
        <w:t xml:space="preserve"> проведения аварийных работ</w:t>
      </w:r>
      <w:r>
        <w:rPr>
          <w:color w:val="000000"/>
        </w:rPr>
        <w:t xml:space="preserve">, </w:t>
      </w:r>
      <w:r w:rsidRPr="002B46F2">
        <w:rPr>
          <w:color w:val="000000"/>
        </w:rPr>
        <w:t>наименовани</w:t>
      </w:r>
      <w:r>
        <w:rPr>
          <w:color w:val="000000"/>
        </w:rPr>
        <w:t>и</w:t>
      </w:r>
      <w:r w:rsidRPr="002B46F2">
        <w:rPr>
          <w:color w:val="000000"/>
        </w:rPr>
        <w:t xml:space="preserve"> организации, осуществляющей проведение аварийных работ</w:t>
      </w:r>
      <w:r>
        <w:rPr>
          <w:color w:val="000000"/>
        </w:rPr>
        <w:t xml:space="preserve">, </w:t>
      </w:r>
      <w:r w:rsidRPr="002B46F2">
        <w:rPr>
          <w:color w:val="000000"/>
        </w:rPr>
        <w:t>мер</w:t>
      </w:r>
      <w:r>
        <w:rPr>
          <w:color w:val="000000"/>
        </w:rPr>
        <w:t>ах</w:t>
      </w:r>
      <w:r w:rsidRPr="002B46F2">
        <w:rPr>
          <w:color w:val="000000"/>
        </w:rPr>
        <w:t>, приняты</w:t>
      </w:r>
      <w:r>
        <w:rPr>
          <w:color w:val="000000"/>
        </w:rPr>
        <w:t>х</w:t>
      </w:r>
      <w:r w:rsidRPr="002B46F2">
        <w:rPr>
          <w:color w:val="000000"/>
        </w:rPr>
        <w:t xml:space="preserve"> по приведению участков, на которых возникла авария, в состояние, пригодное для использования их по целевому назначению.</w:t>
      </w:r>
    </w:p>
    <w:p w:rsidR="008E4E03" w:rsidRDefault="008E4E03" w:rsidP="008E4E03">
      <w:pPr>
        <w:pStyle w:val="af"/>
        <w:ind w:firstLine="709"/>
        <w:jc w:val="both"/>
        <w:rPr>
          <w:color w:val="000000"/>
        </w:rPr>
      </w:pPr>
      <w:r>
        <w:rPr>
          <w:color w:val="000000"/>
        </w:rPr>
        <w:t>8</w:t>
      </w:r>
      <w:r w:rsidRPr="002B46F2">
        <w:rPr>
          <w:color w:val="000000"/>
        </w:rPr>
        <w:t>.3.1</w:t>
      </w:r>
      <w:r>
        <w:rPr>
          <w:color w:val="000000"/>
        </w:rPr>
        <w:t>2</w:t>
      </w:r>
      <w:r w:rsidRPr="002B46F2">
        <w:rPr>
          <w:color w:val="000000"/>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t>Муниципальн</w:t>
      </w:r>
      <w:r>
        <w:t>ое</w:t>
      </w:r>
      <w:r w:rsidRPr="006B3BD6">
        <w:t xml:space="preserve"> бюджетн</w:t>
      </w:r>
      <w:r>
        <w:t>ое</w:t>
      </w:r>
      <w:r w:rsidRPr="006B3BD6">
        <w:t xml:space="preserve"> учреждени</w:t>
      </w:r>
      <w:r>
        <w:t>е</w:t>
      </w:r>
      <w:r w:rsidRPr="006B3BD6">
        <w:t xml:space="preserve"> «Многофункциональный центр предоставления государственных и муниципальных услуг </w:t>
      </w:r>
      <w:proofErr w:type="spellStart"/>
      <w:r>
        <w:t>Зубово-Полянского</w:t>
      </w:r>
      <w:proofErr w:type="spellEnd"/>
      <w:r w:rsidRPr="006B3BD6">
        <w:t xml:space="preserve"> муниципального района»</w:t>
      </w:r>
      <w:r>
        <w:t xml:space="preserve"> </w:t>
      </w:r>
      <w:r w:rsidRPr="002B46F2">
        <w:rPr>
          <w:color w:val="000000"/>
        </w:rPr>
        <w:t>заявление на получение разрешения и необходимые документы.</w:t>
      </w:r>
    </w:p>
    <w:p w:rsidR="008E4E03" w:rsidRDefault="008E4E03" w:rsidP="008E4E03">
      <w:pPr>
        <w:pStyle w:val="af"/>
        <w:ind w:firstLine="709"/>
        <w:jc w:val="both"/>
        <w:rPr>
          <w:color w:val="000000"/>
        </w:rPr>
      </w:pPr>
      <w:r>
        <w:rPr>
          <w:color w:val="000000"/>
        </w:rPr>
        <w:t>8</w:t>
      </w:r>
      <w:r w:rsidRPr="002B46F2">
        <w:rPr>
          <w:color w:val="000000"/>
        </w:rPr>
        <w:t>.3.1</w:t>
      </w:r>
      <w:r>
        <w:rPr>
          <w:color w:val="000000"/>
        </w:rPr>
        <w:t>2</w:t>
      </w:r>
      <w:r w:rsidRPr="002B46F2">
        <w:rPr>
          <w:color w:val="000000"/>
        </w:rPr>
        <w:t>.4. Аварийные работы производятся непрерывно (круглосуточно), в том числе в выходные и праздничные дни.</w:t>
      </w:r>
    </w:p>
    <w:p w:rsidR="008E4E03" w:rsidRDefault="008E4E03" w:rsidP="008E4E03">
      <w:pPr>
        <w:pStyle w:val="af"/>
        <w:ind w:firstLine="709"/>
        <w:jc w:val="both"/>
        <w:rPr>
          <w:color w:val="000000"/>
        </w:rPr>
      </w:pPr>
      <w:r>
        <w:rPr>
          <w:color w:val="000000"/>
        </w:rPr>
        <w:t>8</w:t>
      </w:r>
      <w:r w:rsidRPr="002B46F2">
        <w:rPr>
          <w:color w:val="000000"/>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E4E03" w:rsidRDefault="008E4E03" w:rsidP="008E4E03">
      <w:pPr>
        <w:pStyle w:val="af"/>
        <w:ind w:firstLine="709"/>
        <w:jc w:val="both"/>
        <w:rPr>
          <w:color w:val="000000"/>
        </w:rPr>
      </w:pPr>
      <w:r>
        <w:rPr>
          <w:color w:val="000000"/>
        </w:rPr>
        <w:t>8</w:t>
      </w:r>
      <w:r w:rsidRPr="002B46F2">
        <w:rPr>
          <w:color w:val="000000"/>
        </w:rPr>
        <w:t xml:space="preserve">.5.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w:t>
      </w:r>
      <w:r w:rsidRPr="002B46F2">
        <w:rPr>
          <w:color w:val="000000"/>
        </w:rPr>
        <w:lastRenderedPageBreak/>
        <w:t>своевременно и за свой счет устранить имеющиеся нарушения. В случае неисполнения вышеуказанных обязательств администраци</w:t>
      </w:r>
      <w:r>
        <w:rPr>
          <w:color w:val="000000"/>
        </w:rPr>
        <w:t xml:space="preserve">я </w:t>
      </w:r>
      <w:proofErr w:type="spellStart"/>
      <w:r>
        <w:rPr>
          <w:color w:val="000000"/>
        </w:rPr>
        <w:t>Старобадиковского</w:t>
      </w:r>
      <w:proofErr w:type="spellEnd"/>
      <w:r>
        <w:rPr>
          <w:color w:val="000000"/>
        </w:rPr>
        <w:t xml:space="preserve"> сельского поселения</w:t>
      </w:r>
      <w:r w:rsidRPr="002B46F2">
        <w:rPr>
          <w:color w:val="000000"/>
        </w:rPr>
        <w:t xml:space="preserve"> предъявляет требования </w:t>
      </w:r>
      <w:proofErr w:type="gramStart"/>
      <w:r w:rsidRPr="002B46F2">
        <w:rPr>
          <w:color w:val="000000"/>
        </w:rPr>
        <w:t>к Заказчику работ о понуждении к исполнению обязательств по восстановлению благоустройства в судебном порядке</w:t>
      </w:r>
      <w:proofErr w:type="gramEnd"/>
      <w:r w:rsidRPr="002B46F2">
        <w:rPr>
          <w:color w:val="000000"/>
        </w:rPr>
        <w:t>.</w:t>
      </w:r>
    </w:p>
    <w:p w:rsidR="008E4E03" w:rsidRDefault="008E4E03" w:rsidP="008E4E03">
      <w:pPr>
        <w:pStyle w:val="af"/>
        <w:ind w:firstLine="709"/>
        <w:jc w:val="both"/>
        <w:rPr>
          <w:color w:val="000000"/>
        </w:rPr>
      </w:pPr>
      <w:r>
        <w:rPr>
          <w:color w:val="000000"/>
        </w:rPr>
        <w:t>8</w:t>
      </w:r>
      <w:r w:rsidRPr="002B46F2">
        <w:rPr>
          <w:color w:val="000000"/>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E4E03" w:rsidRDefault="008E4E03" w:rsidP="008E4E03">
      <w:pPr>
        <w:pStyle w:val="af"/>
        <w:ind w:firstLine="709"/>
        <w:jc w:val="both"/>
        <w:rPr>
          <w:color w:val="000000"/>
        </w:rPr>
      </w:pPr>
      <w:r>
        <w:rPr>
          <w:color w:val="000000"/>
        </w:rPr>
        <w:t>8</w:t>
      </w:r>
      <w:r w:rsidRPr="002B46F2">
        <w:rPr>
          <w:color w:val="000000"/>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color w:val="000000"/>
        </w:rPr>
        <w:t xml:space="preserve"> сельского поселения</w:t>
      </w:r>
      <w:r w:rsidRPr="002B46F2">
        <w:rPr>
          <w:color w:val="000000"/>
        </w:rPr>
        <w:t>.</w:t>
      </w:r>
    </w:p>
    <w:p w:rsidR="008E4E03" w:rsidRDefault="008E4E03" w:rsidP="008E4E03">
      <w:pPr>
        <w:pStyle w:val="af"/>
        <w:ind w:firstLine="709"/>
        <w:jc w:val="both"/>
        <w:rPr>
          <w:color w:val="000000"/>
        </w:rPr>
      </w:pPr>
      <w:r>
        <w:rPr>
          <w:color w:val="000000"/>
        </w:rPr>
        <w:t>8</w:t>
      </w:r>
      <w:r w:rsidRPr="002B46F2">
        <w:rPr>
          <w:color w:val="000000"/>
        </w:rPr>
        <w:t xml:space="preserve">.8.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sidRPr="002B46F2">
          <w:rPr>
            <w:color w:val="000000"/>
          </w:rPr>
          <w:t>0,8 м</w:t>
        </w:r>
      </w:smartTag>
      <w:r w:rsidRPr="002B46F2">
        <w:rPr>
          <w:color w:val="000000"/>
        </w:rPr>
        <w:t xml:space="preserve"> и перила высотой не менее </w:t>
      </w:r>
      <w:smartTag w:uri="urn:schemas-microsoft-com:office:smarttags" w:element="metricconverter">
        <w:smartTagPr>
          <w:attr w:name="ProductID" w:val="1,0 м"/>
        </w:smartTagPr>
        <w:r w:rsidRPr="002B46F2">
          <w:rPr>
            <w:color w:val="000000"/>
          </w:rPr>
          <w:t>1,0 м</w:t>
        </w:r>
      </w:smartTag>
      <w:r w:rsidRPr="002B46F2">
        <w:rPr>
          <w:color w:val="000000"/>
        </w:rPr>
        <w:t>.</w:t>
      </w:r>
    </w:p>
    <w:p w:rsidR="008E4E03" w:rsidRDefault="008E4E03" w:rsidP="008E4E03">
      <w:pPr>
        <w:pStyle w:val="af"/>
        <w:ind w:firstLine="709"/>
        <w:jc w:val="both"/>
        <w:rPr>
          <w:color w:val="000000"/>
        </w:rPr>
      </w:pPr>
      <w:r>
        <w:rPr>
          <w:color w:val="000000"/>
        </w:rPr>
        <w:t>8</w:t>
      </w:r>
      <w:r w:rsidRPr="002B46F2">
        <w:rPr>
          <w:color w:val="000000"/>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color w:val="000000"/>
        </w:rPr>
        <w:t xml:space="preserve"> администрацией Красинского сельского поселения</w:t>
      </w:r>
      <w:r w:rsidRPr="002B46F2">
        <w:rPr>
          <w:color w:val="000000"/>
        </w:rPr>
        <w:t>.</w:t>
      </w:r>
    </w:p>
    <w:p w:rsidR="008E4E03" w:rsidRDefault="008E4E03" w:rsidP="008E4E03">
      <w:pPr>
        <w:pStyle w:val="af"/>
        <w:ind w:firstLine="709"/>
        <w:jc w:val="both"/>
        <w:rPr>
          <w:color w:val="000000"/>
        </w:rPr>
      </w:pPr>
      <w:r>
        <w:rPr>
          <w:color w:val="000000"/>
        </w:rPr>
        <w:t>8</w:t>
      </w:r>
      <w:r w:rsidRPr="002B46F2">
        <w:rPr>
          <w:color w:val="000000"/>
        </w:rPr>
        <w:t>.1</w:t>
      </w:r>
      <w:r>
        <w:rPr>
          <w:color w:val="000000"/>
        </w:rPr>
        <w:t>0</w:t>
      </w:r>
      <w:r w:rsidRPr="002B46F2">
        <w:rPr>
          <w:color w:val="000000"/>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E4E03" w:rsidRDefault="008E4E03" w:rsidP="008E4E03">
      <w:pPr>
        <w:pStyle w:val="af"/>
        <w:ind w:firstLine="709"/>
        <w:jc w:val="both"/>
        <w:rPr>
          <w:color w:val="000000"/>
        </w:rPr>
      </w:pPr>
      <w:r>
        <w:rPr>
          <w:color w:val="000000"/>
        </w:rPr>
        <w:t>8</w:t>
      </w:r>
      <w:r w:rsidRPr="002B46F2">
        <w:rPr>
          <w:color w:val="000000"/>
        </w:rPr>
        <w:t>.1</w:t>
      </w:r>
      <w:r>
        <w:rPr>
          <w:color w:val="000000"/>
        </w:rPr>
        <w:t>1</w:t>
      </w:r>
      <w:r w:rsidRPr="002B46F2">
        <w:rPr>
          <w:color w:val="000000"/>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E4E03" w:rsidRDefault="008E4E03" w:rsidP="008E4E03">
      <w:pPr>
        <w:pStyle w:val="af"/>
        <w:ind w:firstLine="709"/>
        <w:jc w:val="both"/>
        <w:rPr>
          <w:color w:val="000000"/>
        </w:rPr>
      </w:pPr>
      <w:r>
        <w:rPr>
          <w:color w:val="000000"/>
        </w:rPr>
        <w:t>8</w:t>
      </w:r>
      <w:r w:rsidRPr="002B46F2">
        <w:rPr>
          <w:color w:val="000000"/>
        </w:rPr>
        <w:t>.1</w:t>
      </w:r>
      <w:r>
        <w:rPr>
          <w:color w:val="000000"/>
        </w:rPr>
        <w:t>2</w:t>
      </w:r>
      <w:r w:rsidRPr="002B46F2">
        <w:rPr>
          <w:color w:val="000000"/>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color w:val="000000"/>
        </w:rPr>
        <w:t>ончании вышеуказанного периода</w:t>
      </w:r>
      <w:r w:rsidRPr="002B46F2">
        <w:rPr>
          <w:color w:val="000000"/>
        </w:rPr>
        <w:t>. Места производства работ должны быть засыпаны, защебенены и не должны иметь просадок и выбоин.</w:t>
      </w:r>
    </w:p>
    <w:p w:rsidR="008E4E03" w:rsidRPr="002B46F2" w:rsidRDefault="008E4E03" w:rsidP="008E4E03">
      <w:pPr>
        <w:pStyle w:val="af"/>
        <w:ind w:firstLine="709"/>
        <w:jc w:val="both"/>
        <w:rPr>
          <w:color w:val="000000"/>
        </w:rPr>
      </w:pPr>
    </w:p>
    <w:p w:rsidR="008E4E03" w:rsidRDefault="008E4E03" w:rsidP="008E4E03">
      <w:pPr>
        <w:pStyle w:val="af"/>
        <w:jc w:val="center"/>
        <w:rPr>
          <w:b/>
          <w:color w:val="000000"/>
        </w:rPr>
      </w:pPr>
      <w:r>
        <w:rPr>
          <w:b/>
          <w:color w:val="000000"/>
          <w:lang w:val="en-US"/>
        </w:rPr>
        <w:t>I</w:t>
      </w:r>
      <w:r w:rsidRPr="00860F3A">
        <w:rPr>
          <w:b/>
          <w:color w:val="000000"/>
        </w:rPr>
        <w:t>X. Особые требования к доступности городской среды</w:t>
      </w:r>
    </w:p>
    <w:p w:rsidR="008E4E03" w:rsidRDefault="008E4E03" w:rsidP="008E4E03">
      <w:pPr>
        <w:pStyle w:val="af"/>
        <w:jc w:val="center"/>
        <w:rPr>
          <w:b/>
          <w:color w:val="000000"/>
        </w:rPr>
      </w:pPr>
    </w:p>
    <w:p w:rsidR="008E4E03" w:rsidRDefault="008E4E03" w:rsidP="008E4E03">
      <w:pPr>
        <w:pStyle w:val="af"/>
        <w:ind w:firstLine="709"/>
        <w:jc w:val="both"/>
        <w:rPr>
          <w:color w:val="000000"/>
        </w:rPr>
      </w:pPr>
      <w:r>
        <w:rPr>
          <w:color w:val="000000"/>
        </w:rPr>
        <w:t>9</w:t>
      </w:r>
      <w:r w:rsidRPr="00860F3A">
        <w:rPr>
          <w:color w:val="000000"/>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Pr>
          <w:color w:val="000000"/>
        </w:rPr>
        <w:t>Старобадиковского</w:t>
      </w:r>
      <w:proofErr w:type="spellEnd"/>
      <w:r>
        <w:rPr>
          <w:color w:val="000000"/>
        </w:rPr>
        <w:t xml:space="preserve"> сельского поселения </w:t>
      </w:r>
      <w:r w:rsidRPr="00860F3A">
        <w:rPr>
          <w:color w:val="000000"/>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8E4E03" w:rsidRDefault="008E4E03" w:rsidP="008E4E03">
      <w:pPr>
        <w:pStyle w:val="af"/>
        <w:ind w:firstLine="709"/>
        <w:jc w:val="both"/>
        <w:rPr>
          <w:color w:val="000000"/>
        </w:rPr>
      </w:pPr>
      <w:r>
        <w:rPr>
          <w:color w:val="000000"/>
        </w:rPr>
        <w:t>9</w:t>
      </w:r>
      <w:r w:rsidRPr="00860F3A">
        <w:rPr>
          <w:color w:val="000000"/>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8E4E03" w:rsidRDefault="008E4E03" w:rsidP="008E4E03">
      <w:pPr>
        <w:pStyle w:val="af"/>
        <w:ind w:firstLine="709"/>
        <w:jc w:val="both"/>
        <w:rPr>
          <w:color w:val="000000"/>
        </w:rPr>
      </w:pPr>
      <w:r>
        <w:rPr>
          <w:color w:val="000000"/>
        </w:rPr>
        <w:t>9</w:t>
      </w:r>
      <w:r w:rsidRPr="00860F3A">
        <w:rPr>
          <w:color w:val="000000"/>
        </w:rPr>
        <w:t>.3. Пути движения мало</w:t>
      </w:r>
      <w:r>
        <w:rPr>
          <w:color w:val="000000"/>
        </w:rPr>
        <w:t xml:space="preserve"> </w:t>
      </w:r>
      <w:r w:rsidRPr="00860F3A">
        <w:rPr>
          <w:color w:val="000000"/>
        </w:rPr>
        <w:t>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w:t>
      </w:r>
      <w:r>
        <w:rPr>
          <w:color w:val="000000"/>
        </w:rPr>
        <w:t xml:space="preserve"> </w:t>
      </w:r>
      <w:r w:rsidRPr="00860F3A">
        <w:rPr>
          <w:color w:val="000000"/>
        </w:rPr>
        <w:t>мобильных групп населения".</w:t>
      </w:r>
    </w:p>
    <w:p w:rsidR="008E4E03" w:rsidRDefault="008E4E03" w:rsidP="008E4E03">
      <w:pPr>
        <w:pStyle w:val="af"/>
        <w:ind w:firstLine="709"/>
        <w:jc w:val="both"/>
        <w:rPr>
          <w:color w:val="000000"/>
        </w:rPr>
      </w:pPr>
      <w:r>
        <w:rPr>
          <w:color w:val="000000"/>
        </w:rPr>
        <w:t>9</w:t>
      </w:r>
      <w:r w:rsidRPr="00860F3A">
        <w:rPr>
          <w:color w:val="000000"/>
        </w:rPr>
        <w:t xml:space="preserve">.4. При выполнении благоустройства улиц </w:t>
      </w:r>
      <w:r>
        <w:rPr>
          <w:color w:val="000000"/>
        </w:rPr>
        <w:t xml:space="preserve">поселка Дубитель </w:t>
      </w:r>
      <w:r w:rsidRPr="00860F3A">
        <w:rPr>
          <w:color w:val="000000"/>
        </w:rPr>
        <w:t xml:space="preserve">в части организации подходов к зданиям и сооружениям поверхность реконструируемой части тротуаров </w:t>
      </w:r>
      <w:r w:rsidRPr="00860F3A">
        <w:rPr>
          <w:color w:val="000000"/>
        </w:rPr>
        <w:lastRenderedPageBreak/>
        <w:t>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8E4E03" w:rsidRDefault="008E4E03" w:rsidP="008E4E03">
      <w:pPr>
        <w:pStyle w:val="af"/>
        <w:ind w:firstLine="709"/>
        <w:jc w:val="both"/>
        <w:rPr>
          <w:color w:val="000000"/>
        </w:rPr>
      </w:pPr>
      <w:r>
        <w:rPr>
          <w:color w:val="000000"/>
        </w:rPr>
        <w:t>9</w:t>
      </w:r>
      <w:r w:rsidRPr="00860F3A">
        <w:rPr>
          <w:color w:val="000000"/>
        </w:rPr>
        <w:t>.5. Тротуары, подходы к зданиям, пандусы и ступени должны иметь нескользкую поверхность.</w:t>
      </w:r>
    </w:p>
    <w:p w:rsidR="008E4E03" w:rsidRDefault="008E4E03" w:rsidP="008E4E03">
      <w:pPr>
        <w:pStyle w:val="af"/>
        <w:ind w:firstLine="709"/>
        <w:jc w:val="both"/>
        <w:rPr>
          <w:color w:val="000000"/>
        </w:rPr>
      </w:pPr>
      <w:r>
        <w:rPr>
          <w:color w:val="000000"/>
        </w:rPr>
        <w:t>9</w:t>
      </w:r>
      <w:r w:rsidRPr="00860F3A">
        <w:rPr>
          <w:color w:val="000000"/>
        </w:rPr>
        <w:t>.6. Поверхности тротуаров, площадок перед входом в здания, ступеней и пандусов, имеющие скользкую поверхность в холодный период времени, обр</w:t>
      </w:r>
      <w:r>
        <w:rPr>
          <w:color w:val="000000"/>
        </w:rPr>
        <w:t xml:space="preserve">абатываются специальными </w:t>
      </w:r>
      <w:proofErr w:type="gramStart"/>
      <w:r>
        <w:rPr>
          <w:color w:val="000000"/>
        </w:rPr>
        <w:t>против</w:t>
      </w:r>
      <w:proofErr w:type="gramEnd"/>
      <w:r>
        <w:rPr>
          <w:color w:val="000000"/>
        </w:rPr>
        <w:t xml:space="preserve"> </w:t>
      </w:r>
      <w:proofErr w:type="gramStart"/>
      <w:r w:rsidRPr="00860F3A">
        <w:rPr>
          <w:color w:val="000000"/>
        </w:rPr>
        <w:t>гололедными</w:t>
      </w:r>
      <w:proofErr w:type="gramEnd"/>
      <w:r w:rsidRPr="00860F3A">
        <w:rPr>
          <w:color w:val="000000"/>
        </w:rPr>
        <w:t xml:space="preserve"> средствами или принимаются меры по укрытию этих поверхностей противоскользящими материалами.</w:t>
      </w:r>
    </w:p>
    <w:p w:rsidR="008E4E03" w:rsidRPr="002A7CE0" w:rsidRDefault="008E4E03" w:rsidP="008E4E03">
      <w:pPr>
        <w:pStyle w:val="af"/>
        <w:ind w:firstLine="709"/>
        <w:jc w:val="both"/>
        <w:rPr>
          <w:color w:val="000000"/>
        </w:rPr>
      </w:pPr>
    </w:p>
    <w:p w:rsidR="008E4E03" w:rsidRPr="002F6684" w:rsidRDefault="008E4E03" w:rsidP="008E4E03">
      <w:pPr>
        <w:pStyle w:val="af"/>
        <w:ind w:firstLine="709"/>
        <w:jc w:val="center"/>
        <w:rPr>
          <w:b/>
          <w:color w:val="000000"/>
        </w:rPr>
      </w:pPr>
      <w:r w:rsidRPr="002F6684">
        <w:rPr>
          <w:b/>
          <w:color w:val="000000"/>
          <w:lang w:val="en-US"/>
        </w:rPr>
        <w:t>X</w:t>
      </w:r>
      <w:r w:rsidRPr="002F6684">
        <w:rPr>
          <w:b/>
          <w:color w:val="000000"/>
        </w:rPr>
        <w:t>. Порядок и механизмы общественного участия в процессе благоустройства</w:t>
      </w:r>
    </w:p>
    <w:p w:rsidR="008E4E03" w:rsidRDefault="008E4E03" w:rsidP="008E4E03">
      <w:pPr>
        <w:pStyle w:val="af"/>
        <w:ind w:firstLine="709"/>
        <w:jc w:val="both"/>
        <w:rPr>
          <w:color w:val="000000"/>
        </w:rPr>
      </w:pPr>
    </w:p>
    <w:p w:rsidR="008E4E03" w:rsidRDefault="008E4E03" w:rsidP="008E4E03">
      <w:pPr>
        <w:pStyle w:val="af"/>
        <w:ind w:firstLine="709"/>
        <w:jc w:val="both"/>
      </w:pPr>
      <w:r w:rsidRPr="00C91768">
        <w:t>1</w:t>
      </w:r>
      <w:r>
        <w:t>0</w:t>
      </w:r>
      <w:r w:rsidRPr="00C91768">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t xml:space="preserve">местного самоуправления </w:t>
      </w:r>
      <w:r w:rsidRPr="00C91768">
        <w:t xml:space="preserve">и населением. </w:t>
      </w:r>
    </w:p>
    <w:p w:rsidR="008E4E03" w:rsidRDefault="008E4E03" w:rsidP="008E4E03">
      <w:pPr>
        <w:pStyle w:val="af"/>
        <w:ind w:firstLine="709"/>
        <w:jc w:val="both"/>
      </w:pPr>
      <w:r w:rsidRPr="00C91768">
        <w:t>Приглашение к участию в развитии территории активных г</w:t>
      </w:r>
      <w:r>
        <w:t>раждан</w:t>
      </w:r>
      <w:r w:rsidRPr="00C91768">
        <w:t>, представителей сообществ и различных организаций</w:t>
      </w:r>
      <w:r>
        <w:t xml:space="preserve"> ведет</w:t>
      </w:r>
      <w:r w:rsidRPr="00C91768">
        <w:t xml:space="preserve"> к объективному повышению качества решений, способствует формированию новых субъектов развития. </w:t>
      </w:r>
    </w:p>
    <w:p w:rsidR="008E4E03" w:rsidRDefault="008E4E03" w:rsidP="008E4E03">
      <w:pPr>
        <w:pStyle w:val="af"/>
        <w:ind w:firstLine="709"/>
        <w:jc w:val="both"/>
      </w:pPr>
      <w:r w:rsidRPr="00C91768">
        <w:t>1</w:t>
      </w:r>
      <w:r>
        <w:t>0</w:t>
      </w:r>
      <w:r w:rsidRPr="00C91768">
        <w:t>.</w:t>
      </w:r>
      <w:r>
        <w:t>2</w:t>
      </w:r>
      <w:r w:rsidRPr="00C91768">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8E4E03" w:rsidRDefault="008E4E03" w:rsidP="008E4E03">
      <w:pPr>
        <w:pStyle w:val="af"/>
        <w:ind w:firstLine="709"/>
        <w:jc w:val="both"/>
      </w:pPr>
      <w:r w:rsidRPr="00C91768">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8E4E03" w:rsidRDefault="008E4E03" w:rsidP="008E4E03">
      <w:pPr>
        <w:pStyle w:val="af"/>
        <w:ind w:firstLine="709"/>
        <w:jc w:val="both"/>
      </w:pPr>
      <w:r w:rsidRPr="00C91768">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8E4E03" w:rsidRDefault="008E4E03" w:rsidP="008E4E03">
      <w:pPr>
        <w:pStyle w:val="af"/>
        <w:ind w:firstLine="709"/>
        <w:jc w:val="both"/>
      </w:pPr>
      <w:r w:rsidRPr="00C91768">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8E4E03" w:rsidRDefault="008E4E03" w:rsidP="008E4E03">
      <w:pPr>
        <w:pStyle w:val="af"/>
        <w:ind w:firstLine="709"/>
        <w:jc w:val="both"/>
      </w:pPr>
      <w:r w:rsidRPr="00C91768">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8E4E03" w:rsidRDefault="008E4E03" w:rsidP="008E4E03">
      <w:pPr>
        <w:pStyle w:val="af"/>
        <w:ind w:firstLine="709"/>
        <w:jc w:val="both"/>
      </w:pPr>
      <w:r w:rsidRPr="00C91768">
        <w:t>1</w:t>
      </w:r>
      <w:r>
        <w:t>0</w:t>
      </w:r>
      <w:r w:rsidRPr="00C91768">
        <w:t>.3. Принципы организации общественного участия</w:t>
      </w:r>
      <w:r w:rsidRPr="00177C63">
        <w:t>:</w:t>
      </w:r>
    </w:p>
    <w:p w:rsidR="008E4E03" w:rsidRDefault="008E4E03" w:rsidP="008E4E03">
      <w:pPr>
        <w:pStyle w:val="af"/>
        <w:ind w:firstLine="709"/>
        <w:jc w:val="both"/>
      </w:pPr>
      <w:r w:rsidRPr="00C91768">
        <w:t>1</w:t>
      </w:r>
      <w:r>
        <w:t>0</w:t>
      </w:r>
      <w:r w:rsidRPr="00C91768">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8E4E03" w:rsidRDefault="008E4E03" w:rsidP="008E4E03">
      <w:pPr>
        <w:pStyle w:val="af"/>
        <w:ind w:firstLine="709"/>
        <w:jc w:val="both"/>
      </w:pPr>
      <w:r w:rsidRPr="00C91768">
        <w:t>1</w:t>
      </w:r>
      <w:r>
        <w:t>0</w:t>
      </w:r>
      <w:r w:rsidRPr="00C91768">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8E4E03" w:rsidRDefault="008E4E03" w:rsidP="008E4E03">
      <w:pPr>
        <w:pStyle w:val="af"/>
        <w:ind w:firstLine="709"/>
        <w:jc w:val="both"/>
      </w:pPr>
      <w:r w:rsidRPr="00C91768">
        <w:t>1</w:t>
      </w:r>
      <w:r>
        <w:t>0</w:t>
      </w:r>
      <w:r w:rsidRPr="00C91768">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8E4E03" w:rsidRDefault="008E4E03" w:rsidP="008E4E03">
      <w:pPr>
        <w:pStyle w:val="af"/>
        <w:ind w:firstLine="709"/>
        <w:jc w:val="both"/>
      </w:pPr>
      <w:r w:rsidRPr="00C91768">
        <w:t>Информирование также может осуществляться посредством</w:t>
      </w:r>
      <w:r w:rsidRPr="00DD49FA">
        <w:t>:</w:t>
      </w:r>
    </w:p>
    <w:p w:rsidR="008E4E03" w:rsidRDefault="008E4E03" w:rsidP="008E4E03">
      <w:pPr>
        <w:pStyle w:val="af"/>
        <w:ind w:firstLine="709"/>
        <w:jc w:val="both"/>
      </w:pPr>
      <w:r>
        <w:t>-</w:t>
      </w:r>
      <w:r w:rsidRPr="00C91768">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8E4E03" w:rsidRDefault="008E4E03" w:rsidP="008E4E03">
      <w:pPr>
        <w:pStyle w:val="af"/>
        <w:ind w:firstLine="709"/>
        <w:jc w:val="both"/>
      </w:pPr>
      <w:r w:rsidRPr="00C91768">
        <w:t xml:space="preserve">- индивидуальных приглашений участников встречи лично, по электронной почте или по телефону; </w:t>
      </w:r>
    </w:p>
    <w:p w:rsidR="008E4E03" w:rsidRDefault="008E4E03" w:rsidP="008E4E03">
      <w:pPr>
        <w:pStyle w:val="af"/>
        <w:ind w:firstLine="709"/>
        <w:jc w:val="both"/>
      </w:pPr>
      <w:r w:rsidRPr="00C91768">
        <w:t xml:space="preserve">- использования социальных сетей, </w:t>
      </w:r>
      <w:proofErr w:type="spellStart"/>
      <w:r w:rsidRPr="00C91768">
        <w:t>интернет-ресурсов</w:t>
      </w:r>
      <w:proofErr w:type="spellEnd"/>
      <w:r>
        <w:t>.</w:t>
      </w:r>
    </w:p>
    <w:p w:rsidR="008E4E03" w:rsidRDefault="008E4E03" w:rsidP="008E4E03">
      <w:pPr>
        <w:pStyle w:val="af"/>
        <w:ind w:firstLine="709"/>
        <w:jc w:val="both"/>
      </w:pPr>
      <w:r w:rsidRPr="00C91768">
        <w:t>1</w:t>
      </w:r>
      <w:r>
        <w:t>0</w:t>
      </w:r>
      <w:r w:rsidRPr="00C91768">
        <w:t xml:space="preserve">.4. Формы общественного участия: </w:t>
      </w:r>
    </w:p>
    <w:p w:rsidR="008E4E03" w:rsidRDefault="008E4E03" w:rsidP="008E4E03">
      <w:pPr>
        <w:pStyle w:val="af"/>
        <w:ind w:firstLine="709"/>
        <w:jc w:val="both"/>
      </w:pPr>
      <w:r w:rsidRPr="00C91768">
        <w:lastRenderedPageBreak/>
        <w:t xml:space="preserve">- совместное определение целей и задач по развитию территории; </w:t>
      </w:r>
    </w:p>
    <w:p w:rsidR="008E4E03" w:rsidRDefault="008E4E03" w:rsidP="008E4E03">
      <w:pPr>
        <w:pStyle w:val="af"/>
        <w:ind w:firstLine="709"/>
        <w:jc w:val="both"/>
      </w:pPr>
      <w:r w:rsidRPr="00C91768">
        <w:t xml:space="preserve">- определение основных видов активностей, функциональных зон и их взаимного расположения на выбранной территории; </w:t>
      </w:r>
    </w:p>
    <w:p w:rsidR="008E4E03" w:rsidRDefault="008E4E03" w:rsidP="008E4E03">
      <w:pPr>
        <w:pStyle w:val="af"/>
        <w:ind w:firstLine="709"/>
        <w:jc w:val="both"/>
      </w:pPr>
      <w:r w:rsidRPr="00C91768">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8E4E03" w:rsidRDefault="008E4E03" w:rsidP="008E4E03">
      <w:pPr>
        <w:pStyle w:val="af"/>
        <w:ind w:firstLine="709"/>
        <w:jc w:val="both"/>
      </w:pPr>
      <w:r w:rsidRPr="00C91768">
        <w:t xml:space="preserve">- консультации в выборе типов покрытий, с учетом функционального зонирования территории; </w:t>
      </w:r>
    </w:p>
    <w:p w:rsidR="008E4E03" w:rsidRDefault="008E4E03" w:rsidP="008E4E03">
      <w:pPr>
        <w:pStyle w:val="af"/>
        <w:ind w:firstLine="709"/>
        <w:jc w:val="both"/>
      </w:pPr>
      <w:r w:rsidRPr="00C91768">
        <w:t xml:space="preserve">-консультации по предполагаемым типам озеленения; </w:t>
      </w:r>
    </w:p>
    <w:p w:rsidR="008E4E03" w:rsidRDefault="008E4E03" w:rsidP="008E4E03">
      <w:pPr>
        <w:pStyle w:val="af"/>
        <w:ind w:firstLine="709"/>
        <w:jc w:val="both"/>
      </w:pPr>
      <w:r w:rsidRPr="00C91768">
        <w:t xml:space="preserve">- консультации по предполагаемым типам освещения и осветительного оборудования; </w:t>
      </w:r>
    </w:p>
    <w:p w:rsidR="008E4E03" w:rsidRDefault="008E4E03" w:rsidP="008E4E03">
      <w:pPr>
        <w:pStyle w:val="af"/>
        <w:ind w:firstLine="709"/>
        <w:jc w:val="both"/>
      </w:pPr>
      <w:r w:rsidRPr="00C91768">
        <w:t xml:space="preserve">- участие в разработке проекта, обсуждение решений с архитекторами, проектировщиками и другими профильными специалистами; </w:t>
      </w:r>
    </w:p>
    <w:p w:rsidR="008E4E03" w:rsidRDefault="008E4E03" w:rsidP="008E4E03">
      <w:pPr>
        <w:pStyle w:val="af"/>
        <w:ind w:firstLine="709"/>
        <w:jc w:val="both"/>
      </w:pPr>
      <w:r w:rsidRPr="00C91768">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8E4E03" w:rsidRDefault="008E4E03" w:rsidP="008E4E03">
      <w:pPr>
        <w:pStyle w:val="af"/>
        <w:ind w:firstLine="709"/>
        <w:jc w:val="both"/>
      </w:pPr>
      <w:r w:rsidRPr="00C91768">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8E4E03" w:rsidRDefault="008E4E03" w:rsidP="008E4E03">
      <w:pPr>
        <w:pStyle w:val="af"/>
        <w:ind w:firstLine="709"/>
        <w:jc w:val="both"/>
      </w:pPr>
      <w:r w:rsidRPr="00C91768">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8E4E03" w:rsidRDefault="008E4E03" w:rsidP="008E4E03">
      <w:pPr>
        <w:pStyle w:val="af"/>
        <w:ind w:firstLine="709"/>
        <w:jc w:val="both"/>
      </w:pPr>
      <w:r w:rsidRPr="00C91768">
        <w:t>1</w:t>
      </w:r>
      <w:r>
        <w:t>0</w:t>
      </w:r>
      <w:r w:rsidRPr="00C91768">
        <w:t>.5. Механизмы общественного участия</w:t>
      </w:r>
      <w:r w:rsidRPr="00177C63">
        <w:t>:</w:t>
      </w:r>
    </w:p>
    <w:p w:rsidR="008E4E03" w:rsidRDefault="008E4E03" w:rsidP="008E4E03">
      <w:pPr>
        <w:pStyle w:val="af"/>
        <w:ind w:firstLine="709"/>
        <w:jc w:val="both"/>
      </w:pPr>
      <w:r w:rsidRPr="00C91768">
        <w:t>1</w:t>
      </w:r>
      <w:r>
        <w:t>0</w:t>
      </w:r>
      <w:r w:rsidRPr="00C91768">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8E4E03" w:rsidRDefault="008E4E03" w:rsidP="008E4E03">
      <w:pPr>
        <w:pStyle w:val="af"/>
        <w:ind w:firstLine="709"/>
        <w:jc w:val="both"/>
      </w:pPr>
      <w:r w:rsidRPr="00C91768">
        <w:t>1</w:t>
      </w:r>
      <w:r>
        <w:t>0</w:t>
      </w:r>
      <w:r w:rsidRPr="00C91768">
        <w:t>.5.2. Информация о проекте и результатах пред</w:t>
      </w:r>
      <w:r>
        <w:t xml:space="preserve"> </w:t>
      </w:r>
      <w:r w:rsidRPr="00C91768">
        <w:t xml:space="preserve">проектного исследования публикуются на информационных ресурсах проекта не </w:t>
      </w:r>
      <w:proofErr w:type="gramStart"/>
      <w:r w:rsidRPr="00C91768">
        <w:t>позднее</w:t>
      </w:r>
      <w:proofErr w:type="gramEnd"/>
      <w:r w:rsidRPr="00C91768">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8E4E03" w:rsidRPr="00C91768" w:rsidRDefault="008E4E03" w:rsidP="008E4E03">
      <w:pPr>
        <w:pStyle w:val="af"/>
        <w:ind w:firstLine="709"/>
        <w:jc w:val="both"/>
        <w:rPr>
          <w:color w:val="000000"/>
        </w:rPr>
      </w:pPr>
    </w:p>
    <w:p w:rsidR="008E4E03" w:rsidRPr="00DA0EEA" w:rsidRDefault="008E4E03" w:rsidP="008E4E03">
      <w:pPr>
        <w:pStyle w:val="af"/>
        <w:jc w:val="center"/>
        <w:rPr>
          <w:b/>
        </w:rPr>
      </w:pPr>
      <w:r w:rsidRPr="00DA0EEA">
        <w:rPr>
          <w:b/>
        </w:rPr>
        <w:t>XI. Порядок составления дендрологических планов</w:t>
      </w:r>
    </w:p>
    <w:p w:rsidR="008E4E03" w:rsidRPr="00DA0EEA" w:rsidRDefault="008E4E03" w:rsidP="008E4E03">
      <w:pPr>
        <w:pStyle w:val="af"/>
        <w:jc w:val="both"/>
      </w:pPr>
    </w:p>
    <w:p w:rsidR="008E4E03" w:rsidRDefault="008E4E03" w:rsidP="008E4E03">
      <w:pPr>
        <w:pStyle w:val="af"/>
        <w:ind w:firstLine="709"/>
        <w:jc w:val="both"/>
      </w:pPr>
      <w:r w:rsidRPr="00DA0EEA">
        <w:t xml:space="preserve">11.1. </w:t>
      </w:r>
      <w:proofErr w:type="spellStart"/>
      <w:r w:rsidRPr="00DA0EEA">
        <w:t>Дендроплан</w:t>
      </w:r>
      <w:proofErr w:type="spellEnd"/>
      <w:r w:rsidRPr="00DA0EEA">
        <w:t xml:space="preserve"> составляется:</w:t>
      </w:r>
    </w:p>
    <w:p w:rsidR="008E4E03" w:rsidRDefault="008E4E03" w:rsidP="008E4E03">
      <w:pPr>
        <w:pStyle w:val="af"/>
        <w:ind w:firstLine="709"/>
        <w:jc w:val="both"/>
      </w:pPr>
      <w:r>
        <w:t>11.1.1. П</w:t>
      </w:r>
      <w:r w:rsidRPr="00DA0EEA">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t>.</w:t>
      </w:r>
    </w:p>
    <w:p w:rsidR="008E4E03" w:rsidRDefault="008E4E03" w:rsidP="008E4E03">
      <w:pPr>
        <w:pStyle w:val="af"/>
        <w:ind w:firstLine="709"/>
        <w:jc w:val="both"/>
      </w:pPr>
      <w:r>
        <w:t>11.1.2. П</w:t>
      </w:r>
      <w:r w:rsidRPr="00DA0EEA">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8E4E03" w:rsidRDefault="008E4E03" w:rsidP="008E4E03">
      <w:pPr>
        <w:pStyle w:val="af"/>
        <w:ind w:firstLine="709"/>
        <w:jc w:val="both"/>
      </w:pPr>
      <w:r>
        <w:t xml:space="preserve">11.2. </w:t>
      </w:r>
      <w:r w:rsidRPr="00DA0EEA">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t>геоподосновы</w:t>
      </w:r>
      <w:proofErr w:type="spellEnd"/>
      <w:r w:rsidRPr="00DA0EEA">
        <w:t xml:space="preserve"> с инвентаризационным планом зеленых насаждений на весь участок застройки.</w:t>
      </w:r>
    </w:p>
    <w:p w:rsidR="008E4E03" w:rsidRDefault="008E4E03" w:rsidP="008E4E03">
      <w:pPr>
        <w:pStyle w:val="af"/>
        <w:ind w:firstLine="709"/>
        <w:jc w:val="both"/>
      </w:pPr>
      <w:r>
        <w:t>11</w:t>
      </w:r>
      <w:r w:rsidRPr="00DA0EEA">
        <w:t>.</w:t>
      </w:r>
      <w:r>
        <w:t>3</w:t>
      </w:r>
      <w:r w:rsidRPr="00DA0EEA">
        <w:t xml:space="preserve">. Инвентаризационный план </w:t>
      </w:r>
      <w:r>
        <w:t xml:space="preserve">представляет собой </w:t>
      </w:r>
      <w:r w:rsidRPr="00DA0EEA">
        <w:t>топографическ</w:t>
      </w:r>
      <w:r>
        <w:t>ую</w:t>
      </w:r>
      <w:r w:rsidRPr="00DA0EEA">
        <w:t xml:space="preserve"> съемк</w:t>
      </w:r>
      <w:r>
        <w:t>у</w:t>
      </w:r>
      <w:r w:rsidRPr="00DA0EEA">
        <w:t xml:space="preserve"> с информацией о количестве деревьев, кустарников и газонов на участке.</w:t>
      </w:r>
      <w:r>
        <w:t xml:space="preserve"> На </w:t>
      </w:r>
      <w:r>
        <w:lastRenderedPageBreak/>
        <w:t>инвентаризационном плане у</w:t>
      </w:r>
      <w:r w:rsidRPr="00DA0EEA">
        <w:t xml:space="preserve">читываются все деревья, достигшие в диаметре </w:t>
      </w:r>
      <w:smartTag w:uri="urn:schemas-microsoft-com:office:smarttags" w:element="metricconverter">
        <w:smartTagPr>
          <w:attr w:name="ProductID" w:val="8 см"/>
        </w:smartTagPr>
        <w:r w:rsidRPr="00DA0EEA">
          <w:t>8 см</w:t>
        </w:r>
      </w:smartTag>
      <w:r w:rsidRPr="00DA0EEA">
        <w:t xml:space="preserve"> на высоте </w:t>
      </w:r>
      <w:smartTag w:uri="urn:schemas-microsoft-com:office:smarttags" w:element="metricconverter">
        <w:smartTagPr>
          <w:attr w:name="ProductID" w:val="1,3 м"/>
        </w:smartTagPr>
        <w:r w:rsidRPr="00DA0EEA">
          <w:t>1,3 м</w:t>
        </w:r>
      </w:smartTag>
      <w:r w:rsidRPr="00DA0EEA">
        <w:t>.</w:t>
      </w:r>
      <w:r>
        <w:t xml:space="preserve">  и </w:t>
      </w:r>
      <w:r w:rsidRPr="00DA0EEA">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8E4E03" w:rsidRPr="000562B2" w:rsidRDefault="008E4E03" w:rsidP="008E4E03">
      <w:pPr>
        <w:pStyle w:val="af"/>
        <w:ind w:firstLine="709"/>
        <w:jc w:val="both"/>
      </w:pPr>
      <w:r>
        <w:t>11</w:t>
      </w:r>
      <w:r w:rsidRPr="00DA0EEA">
        <w:t>.</w:t>
      </w:r>
      <w:r>
        <w:t>4</w:t>
      </w:r>
      <w:r w:rsidRPr="00DA0EEA">
        <w:t xml:space="preserve">. На основании полученных </w:t>
      </w:r>
      <w:proofErr w:type="spellStart"/>
      <w:r w:rsidRPr="00DA0EEA">
        <w:t>геоподосновы</w:t>
      </w:r>
      <w:proofErr w:type="spellEnd"/>
      <w:r w:rsidRPr="00DA0EEA">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t xml:space="preserve"> </w:t>
      </w:r>
      <w:r w:rsidRPr="000562B2">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8E4E03" w:rsidRPr="00DA0EEA" w:rsidRDefault="008E4E03" w:rsidP="008E4E03">
      <w:pPr>
        <w:pStyle w:val="af"/>
        <w:ind w:firstLine="709"/>
        <w:jc w:val="both"/>
      </w:pPr>
      <w:r w:rsidRPr="00DA0EEA">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t>дендроплана</w:t>
      </w:r>
      <w:proofErr w:type="spellEnd"/>
      <w:r w:rsidRPr="00DA0EEA">
        <w:t>).</w:t>
      </w:r>
    </w:p>
    <w:p w:rsidR="008E4E03" w:rsidRPr="00DA0EEA" w:rsidRDefault="008E4E03" w:rsidP="008E4E03">
      <w:pPr>
        <w:pStyle w:val="af"/>
        <w:ind w:firstLine="709"/>
        <w:jc w:val="both"/>
      </w:pPr>
      <w:r w:rsidRPr="00DA0EEA">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8E4E03" w:rsidRPr="00DA0EEA" w:rsidRDefault="008E4E03" w:rsidP="008E4E03">
      <w:pPr>
        <w:pStyle w:val="af"/>
        <w:ind w:firstLine="709"/>
        <w:jc w:val="both"/>
      </w:pPr>
      <w:r>
        <w:t>11.5</w:t>
      </w:r>
      <w:r w:rsidRPr="00DA0EEA">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DA0EEA">
        <w:t>дендроплан</w:t>
      </w:r>
      <w:proofErr w:type="spellEnd"/>
      <w:r w:rsidRPr="00DA0EEA">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8E4E03" w:rsidRPr="009234CF" w:rsidRDefault="008E4E03" w:rsidP="008E4E03">
      <w:pPr>
        <w:pStyle w:val="af"/>
        <w:ind w:firstLine="709"/>
        <w:jc w:val="both"/>
      </w:pPr>
      <w:r>
        <w:t xml:space="preserve">11.6. </w:t>
      </w:r>
      <w:r w:rsidRPr="009234CF">
        <w:t xml:space="preserve">На </w:t>
      </w:r>
      <w:proofErr w:type="spellStart"/>
      <w:r w:rsidRPr="009234CF">
        <w:t>дендроплане</w:t>
      </w:r>
      <w:proofErr w:type="spellEnd"/>
      <w:r w:rsidRPr="009234CF">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8E4E03" w:rsidRPr="009234CF" w:rsidRDefault="008E4E03" w:rsidP="008E4E03">
      <w:pPr>
        <w:pStyle w:val="af"/>
        <w:ind w:firstLine="709"/>
        <w:jc w:val="both"/>
      </w:pPr>
      <w:r w:rsidRPr="009234CF">
        <w:t>Сохраняемые деревья обозначаются не</w:t>
      </w:r>
      <w:r>
        <w:t xml:space="preserve"> </w:t>
      </w:r>
      <w:r w:rsidRPr="009234CF">
        <w:t>закрашенным кружочком, вырубаемые деревья - полностью закрашенным кружочком, пересаживаемые деревья - наполовину закрашенным.</w:t>
      </w:r>
    </w:p>
    <w:p w:rsidR="008E4E03" w:rsidRPr="009234CF" w:rsidRDefault="008E4E03" w:rsidP="008E4E03">
      <w:pPr>
        <w:pStyle w:val="af"/>
        <w:ind w:firstLine="709"/>
        <w:jc w:val="both"/>
      </w:pPr>
      <w:bookmarkStart w:id="0" w:name="i64448"/>
      <w:r>
        <w:t>11</w:t>
      </w:r>
      <w:r w:rsidRPr="009234CF">
        <w:t>.</w:t>
      </w:r>
      <w:bookmarkEnd w:id="0"/>
      <w:r>
        <w:t>7</w:t>
      </w:r>
      <w:r w:rsidRPr="009234CF">
        <w:t xml:space="preserve">. На </w:t>
      </w:r>
      <w:proofErr w:type="spellStart"/>
      <w:r w:rsidRPr="009234CF">
        <w:t>дендроплане</w:t>
      </w:r>
      <w:proofErr w:type="spellEnd"/>
      <w:r w:rsidRPr="009234CF">
        <w:t xml:space="preserve"> должны быть особо выделены деревья:</w:t>
      </w:r>
    </w:p>
    <w:p w:rsidR="008E4E03" w:rsidRPr="009234CF" w:rsidRDefault="008E4E03" w:rsidP="008E4E03">
      <w:pPr>
        <w:pStyle w:val="af"/>
        <w:ind w:firstLine="709"/>
        <w:jc w:val="both"/>
      </w:pPr>
      <w:r w:rsidRPr="009234CF">
        <w:t>- особо ценные;</w:t>
      </w:r>
    </w:p>
    <w:p w:rsidR="008E4E03" w:rsidRPr="009234CF" w:rsidRDefault="008E4E03" w:rsidP="008E4E03">
      <w:pPr>
        <w:pStyle w:val="af"/>
        <w:ind w:firstLine="709"/>
        <w:jc w:val="both"/>
      </w:pPr>
      <w:r w:rsidRPr="009234CF">
        <w:t>- исторические;</w:t>
      </w:r>
    </w:p>
    <w:p w:rsidR="008E4E03" w:rsidRPr="009234CF" w:rsidRDefault="008E4E03" w:rsidP="008E4E03">
      <w:pPr>
        <w:pStyle w:val="af"/>
        <w:ind w:firstLine="709"/>
        <w:jc w:val="both"/>
      </w:pPr>
      <w:r w:rsidRPr="009234CF">
        <w:t>- реликтовые;</w:t>
      </w:r>
    </w:p>
    <w:p w:rsidR="008E4E03" w:rsidRPr="009234CF" w:rsidRDefault="008E4E03" w:rsidP="008E4E03">
      <w:pPr>
        <w:pStyle w:val="af"/>
        <w:ind w:firstLine="709"/>
        <w:jc w:val="both"/>
      </w:pPr>
      <w:r w:rsidRPr="009234CF">
        <w:t>- хвойные.</w:t>
      </w:r>
    </w:p>
    <w:p w:rsidR="008E4E03" w:rsidRPr="009234CF" w:rsidRDefault="008E4E03" w:rsidP="008E4E03">
      <w:pPr>
        <w:pStyle w:val="af"/>
        <w:ind w:firstLine="709"/>
        <w:jc w:val="both"/>
      </w:pPr>
      <w:r w:rsidRPr="009234CF">
        <w:t>Выделение деревьев производится в виде увеличенного кружочка вокруг дерева или цветом.</w:t>
      </w:r>
    </w:p>
    <w:p w:rsidR="008E4E03" w:rsidRPr="009234CF" w:rsidRDefault="008E4E03" w:rsidP="008E4E03">
      <w:pPr>
        <w:pStyle w:val="af"/>
        <w:ind w:firstLine="709"/>
        <w:jc w:val="both"/>
      </w:pPr>
      <w:r>
        <w:t>11.8</w:t>
      </w:r>
      <w:r w:rsidRPr="009234CF">
        <w:t>. Многоствольные деревья обозначаются символом одного дерева.</w:t>
      </w:r>
    </w:p>
    <w:p w:rsidR="008E4E03" w:rsidRPr="009234CF" w:rsidRDefault="008E4E03" w:rsidP="008E4E03">
      <w:pPr>
        <w:pStyle w:val="af"/>
        <w:ind w:firstLine="709"/>
        <w:jc w:val="both"/>
      </w:pPr>
      <w:r>
        <w:t>11.9</w:t>
      </w:r>
      <w:r w:rsidRPr="009234CF">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8E4E03" w:rsidRPr="009234CF" w:rsidRDefault="008E4E03" w:rsidP="008E4E03">
      <w:pPr>
        <w:pStyle w:val="af"/>
        <w:ind w:firstLine="709"/>
        <w:jc w:val="both"/>
      </w:pPr>
      <w:r>
        <w:t>11</w:t>
      </w:r>
      <w:r w:rsidRPr="009234CF">
        <w:t>.</w:t>
      </w:r>
      <w:r>
        <w:t>10</w:t>
      </w:r>
      <w:r w:rsidRPr="009234CF">
        <w:t>. Поросль и самосев обозначаются аналогично кустарнику контуром с присвоением порядкового номера.</w:t>
      </w:r>
    </w:p>
    <w:p w:rsidR="008E4E03" w:rsidRPr="009234CF" w:rsidRDefault="008E4E03" w:rsidP="008E4E03">
      <w:pPr>
        <w:pStyle w:val="af"/>
        <w:ind w:firstLine="709"/>
        <w:jc w:val="both"/>
      </w:pPr>
      <w:r>
        <w:t>11</w:t>
      </w:r>
      <w:r w:rsidRPr="009234CF">
        <w:t>.</w:t>
      </w:r>
      <w:r>
        <w:t>11</w:t>
      </w:r>
      <w:r w:rsidRPr="009234CF">
        <w:t xml:space="preserve">. Каждое нанесенное на </w:t>
      </w:r>
      <w:proofErr w:type="spellStart"/>
      <w:r w:rsidRPr="009234CF">
        <w:t>дендроплан</w:t>
      </w:r>
      <w:proofErr w:type="spellEnd"/>
      <w:r w:rsidRPr="009234CF">
        <w:t xml:space="preserve"> растение имеет свой порядковый номер, соответствующий номеру в </w:t>
      </w:r>
      <w:proofErr w:type="spellStart"/>
      <w:r w:rsidRPr="009234CF">
        <w:t>перечетной</w:t>
      </w:r>
      <w:proofErr w:type="spellEnd"/>
      <w:r w:rsidRPr="009234CF">
        <w:t xml:space="preserve"> ведомости.</w:t>
      </w:r>
    </w:p>
    <w:p w:rsidR="008E4E03" w:rsidRPr="009234CF" w:rsidRDefault="008E4E03" w:rsidP="008E4E03">
      <w:pPr>
        <w:pStyle w:val="af"/>
        <w:ind w:firstLine="709"/>
        <w:jc w:val="both"/>
      </w:pPr>
      <w:r>
        <w:t>11</w:t>
      </w:r>
      <w:r w:rsidRPr="009234CF">
        <w:t>.</w:t>
      </w:r>
      <w:r>
        <w:t>12</w:t>
      </w:r>
      <w:r w:rsidRPr="009234CF">
        <w:t xml:space="preserve">. </w:t>
      </w:r>
      <w:proofErr w:type="spellStart"/>
      <w:r w:rsidRPr="009234CF">
        <w:t>Дендроплан</w:t>
      </w:r>
      <w:proofErr w:type="spellEnd"/>
      <w:r w:rsidRPr="009234CF">
        <w:t xml:space="preserve"> может изготавливаться на </w:t>
      </w:r>
      <w:proofErr w:type="gramStart"/>
      <w:r w:rsidRPr="009234CF">
        <w:t>электронном</w:t>
      </w:r>
      <w:proofErr w:type="gramEnd"/>
      <w:r w:rsidRPr="009234CF">
        <w:t xml:space="preserve"> или бумажном носители М 1:500.</w:t>
      </w:r>
    </w:p>
    <w:p w:rsidR="008E4E03" w:rsidRPr="002F6684" w:rsidRDefault="008E4E03" w:rsidP="008E4E03">
      <w:pPr>
        <w:pStyle w:val="af"/>
        <w:ind w:firstLine="709"/>
        <w:jc w:val="both"/>
        <w:rPr>
          <w:b/>
          <w:color w:val="000000"/>
        </w:rPr>
      </w:pPr>
    </w:p>
    <w:p w:rsidR="008E4E03" w:rsidRDefault="008E4E03" w:rsidP="008E4E03">
      <w:pPr>
        <w:pStyle w:val="af"/>
        <w:ind w:firstLine="709"/>
        <w:jc w:val="center"/>
        <w:rPr>
          <w:b/>
          <w:color w:val="000000"/>
        </w:rPr>
      </w:pPr>
      <w:r w:rsidRPr="002F6684">
        <w:rPr>
          <w:b/>
          <w:color w:val="000000"/>
        </w:rPr>
        <w:t>XI</w:t>
      </w:r>
      <w:r w:rsidRPr="002F6684">
        <w:rPr>
          <w:b/>
          <w:color w:val="000000"/>
          <w:lang w:val="en-US"/>
        </w:rPr>
        <w:t>I</w:t>
      </w:r>
      <w:r w:rsidRPr="002F6684">
        <w:rPr>
          <w:b/>
          <w:color w:val="000000"/>
        </w:rPr>
        <w:t xml:space="preserve">. </w:t>
      </w:r>
      <w:proofErr w:type="gramStart"/>
      <w:r w:rsidRPr="002F6684">
        <w:rPr>
          <w:b/>
          <w:color w:val="000000"/>
        </w:rPr>
        <w:t>Контроль за</w:t>
      </w:r>
      <w:proofErr w:type="gramEnd"/>
      <w:r w:rsidRPr="002F6684">
        <w:rPr>
          <w:b/>
          <w:color w:val="000000"/>
        </w:rPr>
        <w:t xml:space="preserve"> исполнением настоящих Правил</w:t>
      </w:r>
    </w:p>
    <w:p w:rsidR="008E4E03" w:rsidRDefault="008E4E03" w:rsidP="008E4E03">
      <w:pPr>
        <w:pStyle w:val="af"/>
        <w:ind w:firstLine="709"/>
        <w:jc w:val="center"/>
        <w:rPr>
          <w:b/>
          <w:color w:val="000000"/>
        </w:rPr>
      </w:pPr>
      <w:r w:rsidRPr="002F6684">
        <w:rPr>
          <w:b/>
          <w:color w:val="000000"/>
        </w:rPr>
        <w:t xml:space="preserve"> и ответственность за их нарушение</w:t>
      </w:r>
    </w:p>
    <w:p w:rsidR="008E4E03" w:rsidRDefault="008E4E03" w:rsidP="008E4E03">
      <w:pPr>
        <w:pStyle w:val="af"/>
        <w:ind w:firstLine="709"/>
        <w:jc w:val="center"/>
        <w:rPr>
          <w:b/>
          <w:color w:val="000000"/>
        </w:rPr>
      </w:pPr>
    </w:p>
    <w:p w:rsidR="008E4E03" w:rsidRDefault="008E4E03" w:rsidP="008E4E03">
      <w:pPr>
        <w:pStyle w:val="af"/>
        <w:ind w:firstLine="709"/>
        <w:jc w:val="both"/>
        <w:rPr>
          <w:color w:val="000000"/>
        </w:rPr>
      </w:pPr>
      <w:r w:rsidRPr="002F6684">
        <w:rPr>
          <w:color w:val="000000"/>
        </w:rPr>
        <w:t>1</w:t>
      </w:r>
      <w:r>
        <w:rPr>
          <w:color w:val="000000"/>
        </w:rPr>
        <w:t>2</w:t>
      </w:r>
      <w:r w:rsidRPr="002F6684">
        <w:rPr>
          <w:color w:val="000000"/>
        </w:rPr>
        <w:t xml:space="preserve">.1. Организация работ по уборке и благоустройству территории </w:t>
      </w:r>
      <w:proofErr w:type="spellStart"/>
      <w:r>
        <w:rPr>
          <w:color w:val="000000"/>
        </w:rPr>
        <w:t>Старобадиковского</w:t>
      </w:r>
      <w:proofErr w:type="spellEnd"/>
      <w:r>
        <w:rPr>
          <w:color w:val="000000"/>
        </w:rPr>
        <w:t xml:space="preserve"> сельского поселения </w:t>
      </w:r>
      <w:r w:rsidRPr="002F6684">
        <w:rPr>
          <w:color w:val="000000"/>
        </w:rPr>
        <w:t xml:space="preserve">и ответственность за </w:t>
      </w:r>
      <w:proofErr w:type="gramStart"/>
      <w:r w:rsidRPr="002F6684">
        <w:rPr>
          <w:color w:val="000000"/>
        </w:rPr>
        <w:t>качество</w:t>
      </w:r>
      <w:proofErr w:type="gramEnd"/>
      <w:r w:rsidRPr="002F6684">
        <w:rPr>
          <w:color w:val="000000"/>
        </w:rPr>
        <w:t xml:space="preserve"> и своевременность выполненной работы возлагаются на администрацию</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2F6684">
        <w:rPr>
          <w:color w:val="000000"/>
        </w:rPr>
        <w:t xml:space="preserve">, собственников, арендаторов земельных участков, зданий и сооружений, собственников помещений в многоквартирных домах и лиц, осуществляющих по </w:t>
      </w:r>
      <w:r w:rsidRPr="002F6684">
        <w:rPr>
          <w:color w:val="000000"/>
        </w:rPr>
        <w:lastRenderedPageBreak/>
        <w:t>договору управление (эксплуатацию) многоквартирными домами, собственников жилых домов индивидуальной застройки.</w:t>
      </w:r>
    </w:p>
    <w:p w:rsidR="008E4E03" w:rsidRDefault="008E4E03" w:rsidP="008E4E03">
      <w:pPr>
        <w:pStyle w:val="af"/>
        <w:ind w:firstLine="709"/>
        <w:jc w:val="both"/>
        <w:rPr>
          <w:color w:val="000000"/>
        </w:rPr>
      </w:pPr>
      <w:r w:rsidRPr="002F6684">
        <w:rPr>
          <w:color w:val="000000"/>
        </w:rPr>
        <w:t>1</w:t>
      </w:r>
      <w:r>
        <w:rPr>
          <w:color w:val="000000"/>
        </w:rPr>
        <w:t>2</w:t>
      </w:r>
      <w:r w:rsidRPr="002F6684">
        <w:rPr>
          <w:color w:val="000000"/>
        </w:rPr>
        <w:t xml:space="preserve">.2. </w:t>
      </w:r>
      <w:proofErr w:type="gramStart"/>
      <w:r w:rsidRPr="002F6684">
        <w:rPr>
          <w:color w:val="000000"/>
        </w:rPr>
        <w:t>Контроль за</w:t>
      </w:r>
      <w:proofErr w:type="gramEnd"/>
      <w:r w:rsidRPr="002F6684">
        <w:rPr>
          <w:color w:val="000000"/>
        </w:rPr>
        <w:t xml:space="preserve"> исполнением требований настоящих Правил осуществля</w:t>
      </w:r>
      <w:r>
        <w:rPr>
          <w:color w:val="000000"/>
        </w:rPr>
        <w:t>е</w:t>
      </w:r>
      <w:r w:rsidRPr="002F6684">
        <w:rPr>
          <w:color w:val="000000"/>
        </w:rPr>
        <w:t>т администрация</w:t>
      </w:r>
      <w:r>
        <w:rPr>
          <w:color w:val="000000"/>
        </w:rPr>
        <w:t xml:space="preserve"> </w:t>
      </w:r>
      <w:proofErr w:type="spellStart"/>
      <w:r>
        <w:rPr>
          <w:color w:val="000000"/>
        </w:rPr>
        <w:t>Старобадиковского</w:t>
      </w:r>
      <w:proofErr w:type="spellEnd"/>
      <w:r>
        <w:rPr>
          <w:color w:val="000000"/>
        </w:rPr>
        <w:t xml:space="preserve"> сельского поселения</w:t>
      </w:r>
      <w:r w:rsidRPr="002F6684">
        <w:rPr>
          <w:color w:val="000000"/>
        </w:rPr>
        <w:t>.</w:t>
      </w:r>
    </w:p>
    <w:p w:rsidR="008E4E03" w:rsidRDefault="008E4E03" w:rsidP="008E4E03">
      <w:pPr>
        <w:ind w:firstLine="709"/>
        <w:jc w:val="both"/>
        <w:rPr>
          <w:color w:val="000000"/>
        </w:rPr>
      </w:pPr>
      <w:r w:rsidRPr="002F6684">
        <w:rPr>
          <w:color w:val="000000"/>
        </w:rPr>
        <w:t>1</w:t>
      </w:r>
      <w:r>
        <w:rPr>
          <w:color w:val="000000"/>
        </w:rPr>
        <w:t>2</w:t>
      </w:r>
      <w:r w:rsidRPr="002F6684">
        <w:rPr>
          <w:color w:val="000000"/>
        </w:rPr>
        <w:t>.3. Лица, виновные в нарушении настоящих Правил, несут ответственность в административном порядке в соответствии с  </w:t>
      </w:r>
      <w:r w:rsidRPr="00E278DC">
        <w:rPr>
          <w:color w:val="000000"/>
        </w:rPr>
        <w:t>Законом Республики Мордовия «Об административной ответственности на территории Республики Мордовия».</w:t>
      </w:r>
    </w:p>
    <w:p w:rsidR="008E4E03" w:rsidRDefault="008E4E03" w:rsidP="008E4E03">
      <w:pPr>
        <w:pStyle w:val="af"/>
        <w:ind w:firstLine="709"/>
        <w:jc w:val="both"/>
        <w:rPr>
          <w:color w:val="000000"/>
        </w:rPr>
      </w:pPr>
      <w:r>
        <w:rPr>
          <w:color w:val="000000"/>
        </w:rPr>
        <w:t>12</w:t>
      </w:r>
      <w:r w:rsidRPr="002F6684">
        <w:rPr>
          <w:color w:val="000000"/>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8E4E03" w:rsidRPr="002F6684" w:rsidRDefault="008E4E03" w:rsidP="008E4E03">
      <w:pPr>
        <w:pStyle w:val="af"/>
        <w:ind w:firstLine="709"/>
        <w:jc w:val="both"/>
        <w:rPr>
          <w:color w:val="000000"/>
        </w:rPr>
      </w:pPr>
    </w:p>
    <w:p w:rsidR="008E4E03" w:rsidRDefault="008E4E03" w:rsidP="008E4E03">
      <w:pPr>
        <w:pStyle w:val="af"/>
        <w:ind w:firstLine="709"/>
        <w:jc w:val="center"/>
        <w:rPr>
          <w:b/>
          <w:color w:val="000000"/>
        </w:rPr>
      </w:pPr>
      <w:r w:rsidRPr="002F6684">
        <w:rPr>
          <w:b/>
          <w:color w:val="000000"/>
        </w:rPr>
        <w:t>XI</w:t>
      </w:r>
      <w:r w:rsidRPr="002F6684">
        <w:rPr>
          <w:b/>
          <w:color w:val="000000"/>
          <w:lang w:val="en-US"/>
        </w:rPr>
        <w:t>I</w:t>
      </w:r>
      <w:proofErr w:type="spellStart"/>
      <w:r w:rsidRPr="002F6684">
        <w:rPr>
          <w:b/>
          <w:color w:val="000000"/>
        </w:rPr>
        <w:t>I</w:t>
      </w:r>
      <w:proofErr w:type="spellEnd"/>
      <w:r w:rsidRPr="002F6684">
        <w:rPr>
          <w:b/>
          <w:color w:val="000000"/>
        </w:rPr>
        <w:t>. Заключительное положение</w:t>
      </w:r>
    </w:p>
    <w:p w:rsidR="008E4E03" w:rsidRDefault="008E4E03" w:rsidP="008E4E03">
      <w:pPr>
        <w:pStyle w:val="af"/>
        <w:ind w:firstLine="709"/>
        <w:jc w:val="center"/>
        <w:rPr>
          <w:b/>
          <w:color w:val="000000"/>
        </w:rPr>
      </w:pPr>
    </w:p>
    <w:p w:rsidR="008E4E03" w:rsidRPr="002F6684" w:rsidRDefault="008E4E03" w:rsidP="008E4E03">
      <w:pPr>
        <w:pStyle w:val="af"/>
        <w:ind w:firstLine="709"/>
        <w:jc w:val="both"/>
        <w:rPr>
          <w:color w:val="000000"/>
        </w:rPr>
      </w:pPr>
      <w:r>
        <w:rPr>
          <w:color w:val="000000"/>
        </w:rPr>
        <w:t xml:space="preserve">13. 1. </w:t>
      </w:r>
      <w:r w:rsidRPr="002F6684">
        <w:rPr>
          <w:color w:val="000000"/>
        </w:rPr>
        <w:t xml:space="preserve">Изменения в настоящие Правила вносятся решением </w:t>
      </w:r>
      <w:r>
        <w:rPr>
          <w:color w:val="000000"/>
        </w:rPr>
        <w:t xml:space="preserve">Совета депутатов </w:t>
      </w:r>
      <w:proofErr w:type="spellStart"/>
      <w:r>
        <w:rPr>
          <w:color w:val="000000"/>
        </w:rPr>
        <w:t>Старобадиковского</w:t>
      </w:r>
      <w:proofErr w:type="spellEnd"/>
      <w:r>
        <w:rPr>
          <w:color w:val="000000"/>
        </w:rPr>
        <w:t xml:space="preserve"> сельского поселения </w:t>
      </w:r>
      <w:r w:rsidRPr="002F6684">
        <w:rPr>
          <w:color w:val="000000"/>
        </w:rPr>
        <w:t>в установленном порядке и вступают в законную силу со дня их официального опубликования.</w:t>
      </w:r>
    </w:p>
    <w:p w:rsidR="008E4E03" w:rsidRPr="003248CC" w:rsidRDefault="008E4E03" w:rsidP="008E4E03">
      <w:pPr>
        <w:pStyle w:val="af"/>
        <w:jc w:val="both"/>
      </w:pPr>
    </w:p>
    <w:p w:rsidR="008E4E03" w:rsidRDefault="008E4E03" w:rsidP="008E4E03">
      <w:pPr>
        <w:ind w:firstLine="708"/>
      </w:pPr>
    </w:p>
    <w:p w:rsidR="005D3041" w:rsidRDefault="005D3041"/>
    <w:sectPr w:rsidR="005D30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518B738"/>
    <w:lvl w:ilvl="0">
      <w:start w:val="1"/>
      <w:numFmt w:val="decimal"/>
      <w:lvlText w:val="%1."/>
      <w:lvlJc w:val="left"/>
      <w:pPr>
        <w:tabs>
          <w:tab w:val="num" w:pos="1492"/>
        </w:tabs>
        <w:ind w:left="1492" w:hanging="360"/>
      </w:pPr>
    </w:lvl>
  </w:abstractNum>
  <w:abstractNum w:abstractNumId="1">
    <w:nsid w:val="FFFFFF7D"/>
    <w:multiLevelType w:val="singleLevel"/>
    <w:tmpl w:val="AA4A4DD2"/>
    <w:lvl w:ilvl="0">
      <w:start w:val="1"/>
      <w:numFmt w:val="decimal"/>
      <w:lvlText w:val="%1."/>
      <w:lvlJc w:val="left"/>
      <w:pPr>
        <w:tabs>
          <w:tab w:val="num" w:pos="1209"/>
        </w:tabs>
        <w:ind w:left="1209" w:hanging="360"/>
      </w:pPr>
    </w:lvl>
  </w:abstractNum>
  <w:abstractNum w:abstractNumId="2">
    <w:nsid w:val="FFFFFF7E"/>
    <w:multiLevelType w:val="singleLevel"/>
    <w:tmpl w:val="00749A6C"/>
    <w:lvl w:ilvl="0">
      <w:start w:val="1"/>
      <w:numFmt w:val="decimal"/>
      <w:lvlText w:val="%1."/>
      <w:lvlJc w:val="left"/>
      <w:pPr>
        <w:tabs>
          <w:tab w:val="num" w:pos="926"/>
        </w:tabs>
        <w:ind w:left="926" w:hanging="360"/>
      </w:pPr>
    </w:lvl>
  </w:abstractNum>
  <w:abstractNum w:abstractNumId="3">
    <w:nsid w:val="FFFFFF7F"/>
    <w:multiLevelType w:val="singleLevel"/>
    <w:tmpl w:val="A4A85038"/>
    <w:lvl w:ilvl="0">
      <w:start w:val="1"/>
      <w:numFmt w:val="decimal"/>
      <w:lvlText w:val="%1."/>
      <w:lvlJc w:val="left"/>
      <w:pPr>
        <w:tabs>
          <w:tab w:val="num" w:pos="643"/>
        </w:tabs>
        <w:ind w:left="643" w:hanging="360"/>
      </w:pPr>
    </w:lvl>
  </w:abstractNum>
  <w:abstractNum w:abstractNumId="4">
    <w:nsid w:val="FFFFFF80"/>
    <w:multiLevelType w:val="singleLevel"/>
    <w:tmpl w:val="E36A00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B10A5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6870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14B4B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430CC42"/>
    <w:lvl w:ilvl="0">
      <w:start w:val="1"/>
      <w:numFmt w:val="decimal"/>
      <w:lvlText w:val="%1."/>
      <w:lvlJc w:val="left"/>
      <w:pPr>
        <w:tabs>
          <w:tab w:val="num" w:pos="360"/>
        </w:tabs>
        <w:ind w:left="360" w:hanging="360"/>
      </w:pPr>
    </w:lvl>
  </w:abstractNum>
  <w:abstractNum w:abstractNumId="9">
    <w:nsid w:val="FFFFFF89"/>
    <w:multiLevelType w:val="singleLevel"/>
    <w:tmpl w:val="0052BB2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02"/>
    <w:multiLevelType w:val="multilevel"/>
    <w:tmpl w:val="00000002"/>
    <w:name w:val="WW8Num2"/>
    <w:lvl w:ilvl="0">
      <w:start w:val="1"/>
      <w:numFmt w:val="decimal"/>
      <w:lvlText w:val="%1."/>
      <w:lvlJc w:val="left"/>
      <w:pPr>
        <w:tabs>
          <w:tab w:val="num" w:pos="927"/>
        </w:tabs>
        <w:ind w:left="927" w:hanging="360"/>
      </w:pPr>
    </w:lvl>
    <w:lvl w:ilvl="1">
      <w:start w:val="1"/>
      <w:numFmt w:val="decimal"/>
      <w:lvlText w:val="%2."/>
      <w:lvlJc w:val="left"/>
      <w:pPr>
        <w:tabs>
          <w:tab w:val="num" w:pos="1287"/>
        </w:tabs>
        <w:ind w:left="1287" w:hanging="360"/>
      </w:pPr>
    </w:lvl>
    <w:lvl w:ilvl="2">
      <w:start w:val="1"/>
      <w:numFmt w:val="decimal"/>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decimal"/>
      <w:lvlText w:val="%5."/>
      <w:lvlJc w:val="left"/>
      <w:pPr>
        <w:tabs>
          <w:tab w:val="num" w:pos="2367"/>
        </w:tabs>
        <w:ind w:left="2367" w:hanging="360"/>
      </w:pPr>
    </w:lvl>
    <w:lvl w:ilvl="5">
      <w:start w:val="1"/>
      <w:numFmt w:val="decimal"/>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decimal"/>
      <w:lvlText w:val="%8."/>
      <w:lvlJc w:val="left"/>
      <w:pPr>
        <w:tabs>
          <w:tab w:val="num" w:pos="3447"/>
        </w:tabs>
        <w:ind w:left="3447" w:hanging="360"/>
      </w:pPr>
    </w:lvl>
    <w:lvl w:ilvl="8">
      <w:start w:val="1"/>
      <w:numFmt w:val="decimal"/>
      <w:lvlText w:val="%9."/>
      <w:lvlJc w:val="left"/>
      <w:pPr>
        <w:tabs>
          <w:tab w:val="num" w:pos="3807"/>
        </w:tabs>
        <w:ind w:left="3807" w:hanging="360"/>
      </w:pPr>
    </w:lvl>
  </w:abstractNum>
  <w:abstractNum w:abstractNumId="12">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297170E"/>
    <w:multiLevelType w:val="hybridMultilevel"/>
    <w:tmpl w:val="8CFC2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484626E"/>
    <w:multiLevelType w:val="hybridMultilevel"/>
    <w:tmpl w:val="9828E3C0"/>
    <w:lvl w:ilvl="0" w:tplc="17882D3A">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5">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0A5B7BA7"/>
    <w:multiLevelType w:val="hybridMultilevel"/>
    <w:tmpl w:val="D2E060C0"/>
    <w:lvl w:ilvl="0" w:tplc="A692A9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20B15EE0"/>
    <w:multiLevelType w:val="hybridMultilevel"/>
    <w:tmpl w:val="16ECE058"/>
    <w:lvl w:ilvl="0" w:tplc="62FA7A94">
      <w:start w:val="1"/>
      <w:numFmt w:val="decimal"/>
      <w:lvlText w:val="%1."/>
      <w:lvlJc w:val="left"/>
      <w:pPr>
        <w:ind w:left="8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455A4850"/>
    <w:multiLevelType w:val="multilevel"/>
    <w:tmpl w:val="5314B95A"/>
    <w:lvl w:ilvl="0">
      <w:start w:val="1"/>
      <w:numFmt w:val="decimal"/>
      <w:lvlText w:val="%1."/>
      <w:lvlJc w:val="left"/>
      <w:pPr>
        <w:ind w:left="1068" w:hanging="360"/>
      </w:pPr>
    </w:lvl>
    <w:lvl w:ilvl="1">
      <w:start w:val="1"/>
      <w:numFmt w:val="decimal"/>
      <w:isLgl/>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31">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58E478B3"/>
    <w:multiLevelType w:val="hybridMultilevel"/>
    <w:tmpl w:val="C120696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nsid w:val="68D87095"/>
    <w:multiLevelType w:val="hybridMultilevel"/>
    <w:tmpl w:val="9828E3C0"/>
    <w:lvl w:ilvl="0" w:tplc="17882D3A">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40">
    <w:nsid w:val="6A187B6C"/>
    <w:multiLevelType w:val="hybridMultilevel"/>
    <w:tmpl w:val="1AFA6278"/>
    <w:lvl w:ilvl="0" w:tplc="11A66988">
      <w:start w:val="1"/>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41">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nsid w:val="70897BF2"/>
    <w:multiLevelType w:val="hybridMultilevel"/>
    <w:tmpl w:val="FB8238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5">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7">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6"/>
  </w:num>
  <w:num w:numId="2">
    <w:abstractNumId w:val="22"/>
  </w:num>
  <w:num w:numId="3">
    <w:abstractNumId w:val="23"/>
  </w:num>
  <w:num w:numId="4">
    <w:abstractNumId w:val="24"/>
  </w:num>
  <w:num w:numId="5">
    <w:abstractNumId w:val="31"/>
  </w:num>
  <w:num w:numId="6">
    <w:abstractNumId w:val="38"/>
  </w:num>
  <w:num w:numId="7">
    <w:abstractNumId w:val="41"/>
  </w:num>
  <w:num w:numId="8">
    <w:abstractNumId w:val="35"/>
  </w:num>
  <w:num w:numId="9">
    <w:abstractNumId w:val="47"/>
  </w:num>
  <w:num w:numId="10">
    <w:abstractNumId w:val="32"/>
  </w:num>
  <w:num w:numId="11">
    <w:abstractNumId w:val="16"/>
  </w:num>
  <w:num w:numId="12">
    <w:abstractNumId w:val="26"/>
  </w:num>
  <w:num w:numId="13">
    <w:abstractNumId w:val="18"/>
  </w:num>
  <w:num w:numId="14">
    <w:abstractNumId w:val="33"/>
  </w:num>
  <w:num w:numId="15">
    <w:abstractNumId w:val="20"/>
  </w:num>
  <w:num w:numId="16">
    <w:abstractNumId w:val="19"/>
  </w:num>
  <w:num w:numId="17">
    <w:abstractNumId w:val="36"/>
  </w:num>
  <w:num w:numId="18">
    <w:abstractNumId w:val="27"/>
  </w:num>
  <w:num w:numId="19">
    <w:abstractNumId w:val="29"/>
  </w:num>
  <w:num w:numId="20">
    <w:abstractNumId w:val="25"/>
  </w:num>
  <w:num w:numId="21">
    <w:abstractNumId w:val="42"/>
  </w:num>
  <w:num w:numId="22">
    <w:abstractNumId w:val="37"/>
  </w:num>
  <w:num w:numId="23">
    <w:abstractNumId w:val="45"/>
  </w:num>
  <w:num w:numId="24">
    <w:abstractNumId w:val="28"/>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num>
  <w:num w:numId="29">
    <w:abstractNumId w:val="40"/>
  </w:num>
  <w:num w:numId="30">
    <w:abstractNumId w:val="14"/>
  </w:num>
  <w:num w:numId="31">
    <w:abstractNumId w:val="39"/>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13"/>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E4E03"/>
    <w:rsid w:val="005D3041"/>
    <w:rsid w:val="008E4E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HTML Acronym"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Части документа"/>
    <w:basedOn w:val="a"/>
    <w:next w:val="a"/>
    <w:link w:val="10"/>
    <w:uiPriority w:val="9"/>
    <w:qFormat/>
    <w:rsid w:val="008E4E03"/>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1"/>
    <w:next w:val="a"/>
    <w:link w:val="20"/>
    <w:uiPriority w:val="9"/>
    <w:qFormat/>
    <w:rsid w:val="008E4E03"/>
    <w:pPr>
      <w:keepNext w:val="0"/>
      <w:widowControl w:val="0"/>
      <w:autoSpaceDE w:val="0"/>
      <w:autoSpaceDN w:val="0"/>
      <w:adjustRightInd w:val="0"/>
      <w:spacing w:before="108" w:after="108"/>
      <w:jc w:val="center"/>
      <w:outlineLvl w:val="1"/>
    </w:pPr>
    <w:rPr>
      <w:rFonts w:ascii="Arial" w:hAnsi="Arial" w:cs="Arial"/>
      <w:color w:val="26282F"/>
      <w:kern w:val="0"/>
      <w:sz w:val="24"/>
      <w:szCs w:val="24"/>
    </w:rPr>
  </w:style>
  <w:style w:type="paragraph" w:styleId="3">
    <w:name w:val="heading 3"/>
    <w:basedOn w:val="2"/>
    <w:next w:val="a"/>
    <w:link w:val="30"/>
    <w:uiPriority w:val="9"/>
    <w:qFormat/>
    <w:rsid w:val="008E4E03"/>
    <w:pPr>
      <w:outlineLvl w:val="2"/>
    </w:pPr>
  </w:style>
  <w:style w:type="paragraph" w:styleId="4">
    <w:name w:val="heading 4"/>
    <w:basedOn w:val="3"/>
    <w:next w:val="a"/>
    <w:link w:val="40"/>
    <w:qFormat/>
    <w:rsid w:val="008E4E03"/>
    <w:pPr>
      <w:outlineLvl w:val="3"/>
    </w:pPr>
  </w:style>
  <w:style w:type="paragraph" w:styleId="5">
    <w:name w:val="heading 5"/>
    <w:basedOn w:val="a"/>
    <w:next w:val="a"/>
    <w:link w:val="50"/>
    <w:qFormat/>
    <w:rsid w:val="008E4E03"/>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7">
    <w:name w:val="heading 7"/>
    <w:basedOn w:val="a"/>
    <w:next w:val="a"/>
    <w:link w:val="70"/>
    <w:qFormat/>
    <w:rsid w:val="008E4E03"/>
    <w:pPr>
      <w:suppressAutoHyphens/>
      <w:spacing w:before="240" w:after="60" w:line="240" w:lineRule="auto"/>
      <w:outlineLvl w:val="6"/>
    </w:pPr>
    <w:rPr>
      <w:rFonts w:ascii="Times New Roman" w:eastAsia="Times New Roman" w:hAnsi="Times New Roman" w:cs="Times New Roman"/>
      <w:sz w:val="24"/>
      <w:szCs w:val="24"/>
      <w:lang w:eastAsia="ar-SA"/>
    </w:rPr>
  </w:style>
  <w:style w:type="paragraph" w:styleId="8">
    <w:name w:val="heading 8"/>
    <w:basedOn w:val="a"/>
    <w:next w:val="a"/>
    <w:link w:val="80"/>
    <w:qFormat/>
    <w:rsid w:val="008E4E03"/>
    <w:p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9">
    <w:name w:val="heading 9"/>
    <w:basedOn w:val="a"/>
    <w:next w:val="a"/>
    <w:link w:val="90"/>
    <w:qFormat/>
    <w:rsid w:val="008E4E03"/>
    <w:pPr>
      <w:suppressAutoHyphens/>
      <w:spacing w:before="240" w:after="60" w:line="240" w:lineRule="auto"/>
      <w:outlineLvl w:val="8"/>
    </w:pPr>
    <w:rPr>
      <w:rFonts w:ascii="Arial" w:eastAsia="Times New Roman" w:hAnsi="Arial" w:cs="Arial"/>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
    <w:rsid w:val="008E4E03"/>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8E4E03"/>
    <w:rPr>
      <w:rFonts w:ascii="Arial" w:eastAsia="Times New Roman" w:hAnsi="Arial" w:cs="Arial"/>
      <w:b/>
      <w:bCs/>
      <w:color w:val="26282F"/>
      <w:sz w:val="24"/>
      <w:szCs w:val="24"/>
    </w:rPr>
  </w:style>
  <w:style w:type="character" w:customStyle="1" w:styleId="30">
    <w:name w:val="Заголовок 3 Знак"/>
    <w:basedOn w:val="a0"/>
    <w:link w:val="3"/>
    <w:uiPriority w:val="9"/>
    <w:rsid w:val="008E4E03"/>
    <w:rPr>
      <w:rFonts w:ascii="Arial" w:eastAsia="Times New Roman" w:hAnsi="Arial" w:cs="Arial"/>
      <w:b/>
      <w:bCs/>
      <w:color w:val="26282F"/>
      <w:sz w:val="24"/>
      <w:szCs w:val="24"/>
    </w:rPr>
  </w:style>
  <w:style w:type="character" w:customStyle="1" w:styleId="40">
    <w:name w:val="Заголовок 4 Знак"/>
    <w:basedOn w:val="a0"/>
    <w:link w:val="4"/>
    <w:rsid w:val="008E4E03"/>
    <w:rPr>
      <w:rFonts w:ascii="Arial" w:eastAsia="Times New Roman" w:hAnsi="Arial" w:cs="Arial"/>
      <w:b/>
      <w:bCs/>
      <w:color w:val="26282F"/>
      <w:sz w:val="24"/>
      <w:szCs w:val="24"/>
    </w:rPr>
  </w:style>
  <w:style w:type="character" w:customStyle="1" w:styleId="50">
    <w:name w:val="Заголовок 5 Знак"/>
    <w:basedOn w:val="a0"/>
    <w:link w:val="5"/>
    <w:rsid w:val="008E4E03"/>
    <w:rPr>
      <w:rFonts w:ascii="Times New Roman" w:eastAsia="Times New Roman" w:hAnsi="Times New Roman" w:cs="Times New Roman"/>
      <w:b/>
      <w:bCs/>
      <w:i/>
      <w:iCs/>
      <w:sz w:val="26"/>
      <w:szCs w:val="26"/>
      <w:lang w:eastAsia="ar-SA"/>
    </w:rPr>
  </w:style>
  <w:style w:type="character" w:customStyle="1" w:styleId="70">
    <w:name w:val="Заголовок 7 Знак"/>
    <w:basedOn w:val="a0"/>
    <w:link w:val="7"/>
    <w:rsid w:val="008E4E03"/>
    <w:rPr>
      <w:rFonts w:ascii="Times New Roman" w:eastAsia="Times New Roman" w:hAnsi="Times New Roman" w:cs="Times New Roman"/>
      <w:sz w:val="24"/>
      <w:szCs w:val="24"/>
      <w:lang w:eastAsia="ar-SA"/>
    </w:rPr>
  </w:style>
  <w:style w:type="character" w:customStyle="1" w:styleId="80">
    <w:name w:val="Заголовок 8 Знак"/>
    <w:basedOn w:val="a0"/>
    <w:link w:val="8"/>
    <w:rsid w:val="008E4E03"/>
    <w:rPr>
      <w:rFonts w:ascii="Times New Roman" w:eastAsia="Times New Roman" w:hAnsi="Times New Roman" w:cs="Times New Roman"/>
      <w:i/>
      <w:iCs/>
      <w:sz w:val="24"/>
      <w:szCs w:val="24"/>
      <w:lang w:eastAsia="ar-SA"/>
    </w:rPr>
  </w:style>
  <w:style w:type="character" w:customStyle="1" w:styleId="90">
    <w:name w:val="Заголовок 9 Знак"/>
    <w:basedOn w:val="a0"/>
    <w:link w:val="9"/>
    <w:rsid w:val="008E4E03"/>
    <w:rPr>
      <w:rFonts w:ascii="Arial" w:eastAsia="Times New Roman" w:hAnsi="Arial" w:cs="Arial"/>
      <w:lang w:eastAsia="ar-SA"/>
    </w:rPr>
  </w:style>
  <w:style w:type="character" w:customStyle="1" w:styleId="51">
    <w:name w:val="Основной текст (5)_"/>
    <w:basedOn w:val="a0"/>
    <w:link w:val="52"/>
    <w:uiPriority w:val="99"/>
    <w:locked/>
    <w:rsid w:val="008E4E03"/>
    <w:rPr>
      <w:rFonts w:ascii="Times New Roman" w:hAnsi="Times New Roman" w:cs="Times New Roman"/>
      <w:shd w:val="clear" w:color="auto" w:fill="FFFFFF"/>
    </w:rPr>
  </w:style>
  <w:style w:type="character" w:customStyle="1" w:styleId="21">
    <w:name w:val="Основной текст (2)_"/>
    <w:basedOn w:val="a0"/>
    <w:link w:val="22"/>
    <w:locked/>
    <w:rsid w:val="008E4E03"/>
    <w:rPr>
      <w:rFonts w:ascii="Times New Roman" w:hAnsi="Times New Roman" w:cs="Times New Roman"/>
      <w:sz w:val="28"/>
      <w:szCs w:val="28"/>
      <w:shd w:val="clear" w:color="auto" w:fill="FFFFFF"/>
    </w:rPr>
  </w:style>
  <w:style w:type="character" w:customStyle="1" w:styleId="6">
    <w:name w:val="Основной текст (6)_"/>
    <w:basedOn w:val="a0"/>
    <w:link w:val="60"/>
    <w:uiPriority w:val="99"/>
    <w:locked/>
    <w:rsid w:val="008E4E03"/>
    <w:rPr>
      <w:rFonts w:ascii="Times New Roman" w:hAnsi="Times New Roman" w:cs="Times New Roman"/>
      <w:shd w:val="clear" w:color="auto" w:fill="FFFFFF"/>
    </w:rPr>
  </w:style>
  <w:style w:type="character" w:customStyle="1" w:styleId="81">
    <w:name w:val="Основной текст (8)_"/>
    <w:basedOn w:val="a0"/>
    <w:link w:val="82"/>
    <w:uiPriority w:val="99"/>
    <w:locked/>
    <w:rsid w:val="008E4E03"/>
    <w:rPr>
      <w:rFonts w:ascii="Times New Roman" w:hAnsi="Times New Roman" w:cs="Times New Roman"/>
      <w:b/>
      <w:bCs/>
      <w:sz w:val="28"/>
      <w:szCs w:val="28"/>
      <w:shd w:val="clear" w:color="auto" w:fill="FFFFFF"/>
    </w:rPr>
  </w:style>
  <w:style w:type="character" w:customStyle="1" w:styleId="11">
    <w:name w:val="Заголовок №1_"/>
    <w:basedOn w:val="a0"/>
    <w:link w:val="12"/>
    <w:uiPriority w:val="99"/>
    <w:locked/>
    <w:rsid w:val="008E4E03"/>
    <w:rPr>
      <w:rFonts w:ascii="Times New Roman" w:hAnsi="Times New Roman" w:cs="Times New Roman"/>
      <w:b/>
      <w:bCs/>
      <w:sz w:val="40"/>
      <w:szCs w:val="40"/>
      <w:shd w:val="clear" w:color="auto" w:fill="FFFFFF"/>
    </w:rPr>
  </w:style>
  <w:style w:type="character" w:customStyle="1" w:styleId="100">
    <w:name w:val="Основной текст (10)_"/>
    <w:basedOn w:val="a0"/>
    <w:link w:val="101"/>
    <w:uiPriority w:val="99"/>
    <w:locked/>
    <w:rsid w:val="008E4E03"/>
    <w:rPr>
      <w:rFonts w:ascii="Times New Roman" w:hAnsi="Times New Roman" w:cs="Times New Roman"/>
      <w:sz w:val="28"/>
      <w:szCs w:val="28"/>
      <w:shd w:val="clear" w:color="auto" w:fill="FFFFFF"/>
    </w:rPr>
  </w:style>
  <w:style w:type="character" w:customStyle="1" w:styleId="83pt">
    <w:name w:val="Основной текст (8) + Интервал 3 pt"/>
    <w:basedOn w:val="81"/>
    <w:uiPriority w:val="99"/>
    <w:rsid w:val="008E4E03"/>
    <w:rPr>
      <w:color w:val="000000"/>
      <w:spacing w:val="70"/>
      <w:w w:val="100"/>
      <w:position w:val="0"/>
      <w:lang w:val="ru-RU" w:eastAsia="ru-RU"/>
    </w:rPr>
  </w:style>
  <w:style w:type="character" w:customStyle="1" w:styleId="23">
    <w:name w:val="Основной текст (2) + Полужирный"/>
    <w:basedOn w:val="21"/>
    <w:uiPriority w:val="99"/>
    <w:rsid w:val="008E4E03"/>
    <w:rPr>
      <w:b/>
      <w:bCs/>
      <w:color w:val="000000"/>
      <w:spacing w:val="0"/>
      <w:w w:val="100"/>
      <w:position w:val="0"/>
      <w:lang w:val="ru-RU" w:eastAsia="ru-RU"/>
    </w:rPr>
  </w:style>
  <w:style w:type="character" w:customStyle="1" w:styleId="211pt">
    <w:name w:val="Основной текст (2) + 11 pt"/>
    <w:basedOn w:val="21"/>
    <w:uiPriority w:val="99"/>
    <w:rsid w:val="008E4E03"/>
    <w:rPr>
      <w:color w:val="000000"/>
      <w:spacing w:val="0"/>
      <w:w w:val="100"/>
      <w:position w:val="0"/>
      <w:sz w:val="22"/>
      <w:szCs w:val="22"/>
      <w:lang w:val="ru-RU" w:eastAsia="ru-RU"/>
    </w:rPr>
  </w:style>
  <w:style w:type="character" w:customStyle="1" w:styleId="614pt">
    <w:name w:val="Основной текст (6) + 14 pt"/>
    <w:basedOn w:val="6"/>
    <w:uiPriority w:val="99"/>
    <w:rsid w:val="008E4E03"/>
    <w:rPr>
      <w:color w:val="000000"/>
      <w:spacing w:val="0"/>
      <w:w w:val="100"/>
      <w:position w:val="0"/>
      <w:sz w:val="28"/>
      <w:szCs w:val="28"/>
      <w:lang w:val="ru-RU" w:eastAsia="ru-RU"/>
    </w:rPr>
  </w:style>
  <w:style w:type="character" w:customStyle="1" w:styleId="28">
    <w:name w:val="Основной текст (2) + 8"/>
    <w:aliases w:val="5 pt2"/>
    <w:basedOn w:val="21"/>
    <w:uiPriority w:val="99"/>
    <w:rsid w:val="008E4E03"/>
    <w:rPr>
      <w:color w:val="000000"/>
      <w:spacing w:val="0"/>
      <w:w w:val="100"/>
      <w:position w:val="0"/>
      <w:sz w:val="17"/>
      <w:szCs w:val="17"/>
      <w:lang w:val="ru-RU" w:eastAsia="ru-RU"/>
    </w:rPr>
  </w:style>
  <w:style w:type="character" w:customStyle="1" w:styleId="110">
    <w:name w:val="Основной текст (11)_"/>
    <w:basedOn w:val="a0"/>
    <w:link w:val="111"/>
    <w:uiPriority w:val="99"/>
    <w:locked/>
    <w:rsid w:val="008E4E03"/>
    <w:rPr>
      <w:rFonts w:ascii="Times New Roman" w:hAnsi="Times New Roman" w:cs="Times New Roman"/>
      <w:b/>
      <w:bCs/>
      <w:sz w:val="26"/>
      <w:szCs w:val="26"/>
      <w:shd w:val="clear" w:color="auto" w:fill="FFFFFF"/>
    </w:rPr>
  </w:style>
  <w:style w:type="character" w:customStyle="1" w:styleId="1111pt">
    <w:name w:val="Основной текст (11) + 11 pt"/>
    <w:aliases w:val="Не полужирный"/>
    <w:basedOn w:val="110"/>
    <w:uiPriority w:val="99"/>
    <w:rsid w:val="008E4E03"/>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0"/>
    <w:uiPriority w:val="99"/>
    <w:rsid w:val="008E4E03"/>
    <w:rPr>
      <w:color w:val="000000"/>
      <w:spacing w:val="0"/>
      <w:w w:val="100"/>
      <w:position w:val="0"/>
      <w:sz w:val="17"/>
      <w:szCs w:val="17"/>
      <w:lang w:val="ru-RU" w:eastAsia="ru-RU"/>
    </w:rPr>
  </w:style>
  <w:style w:type="character" w:customStyle="1" w:styleId="83">
    <w:name w:val="Основной текст (8) + Не полужирный"/>
    <w:basedOn w:val="81"/>
    <w:uiPriority w:val="99"/>
    <w:rsid w:val="008E4E03"/>
    <w:rPr>
      <w:color w:val="000000"/>
      <w:spacing w:val="0"/>
      <w:w w:val="100"/>
      <w:position w:val="0"/>
      <w:lang w:val="ru-RU" w:eastAsia="ru-RU"/>
    </w:rPr>
  </w:style>
  <w:style w:type="paragraph" w:customStyle="1" w:styleId="60">
    <w:name w:val="Основной текст (6)"/>
    <w:basedOn w:val="a"/>
    <w:link w:val="6"/>
    <w:uiPriority w:val="99"/>
    <w:rsid w:val="008E4E03"/>
    <w:pPr>
      <w:widowControl w:val="0"/>
      <w:shd w:val="clear" w:color="auto" w:fill="FFFFFF"/>
      <w:spacing w:before="600" w:after="0" w:line="245" w:lineRule="exact"/>
      <w:jc w:val="both"/>
    </w:pPr>
    <w:rPr>
      <w:rFonts w:ascii="Times New Roman" w:hAnsi="Times New Roman" w:cs="Times New Roman"/>
    </w:rPr>
  </w:style>
  <w:style w:type="paragraph" w:customStyle="1" w:styleId="52">
    <w:name w:val="Основной текст (5)"/>
    <w:basedOn w:val="a"/>
    <w:link w:val="51"/>
    <w:uiPriority w:val="99"/>
    <w:rsid w:val="008E4E03"/>
    <w:pPr>
      <w:widowControl w:val="0"/>
      <w:shd w:val="clear" w:color="auto" w:fill="FFFFFF"/>
      <w:spacing w:after="0" w:line="240" w:lineRule="atLeast"/>
    </w:pPr>
    <w:rPr>
      <w:rFonts w:ascii="Times New Roman" w:hAnsi="Times New Roman" w:cs="Times New Roman"/>
    </w:rPr>
  </w:style>
  <w:style w:type="paragraph" w:customStyle="1" w:styleId="22">
    <w:name w:val="Основной текст (2)"/>
    <w:basedOn w:val="a"/>
    <w:link w:val="21"/>
    <w:rsid w:val="008E4E03"/>
    <w:pPr>
      <w:widowControl w:val="0"/>
      <w:shd w:val="clear" w:color="auto" w:fill="FFFFFF"/>
      <w:spacing w:after="0" w:line="317" w:lineRule="exact"/>
      <w:ind w:hanging="900"/>
      <w:jc w:val="both"/>
    </w:pPr>
    <w:rPr>
      <w:rFonts w:ascii="Times New Roman" w:hAnsi="Times New Roman" w:cs="Times New Roman"/>
      <w:sz w:val="28"/>
      <w:szCs w:val="28"/>
    </w:rPr>
  </w:style>
  <w:style w:type="paragraph" w:customStyle="1" w:styleId="82">
    <w:name w:val="Основной текст (8)"/>
    <w:basedOn w:val="a"/>
    <w:link w:val="81"/>
    <w:uiPriority w:val="99"/>
    <w:rsid w:val="008E4E03"/>
    <w:pPr>
      <w:widowControl w:val="0"/>
      <w:shd w:val="clear" w:color="auto" w:fill="FFFFFF"/>
      <w:spacing w:after="60" w:line="240" w:lineRule="atLeast"/>
    </w:pPr>
    <w:rPr>
      <w:rFonts w:ascii="Times New Roman" w:hAnsi="Times New Roman" w:cs="Times New Roman"/>
      <w:b/>
      <w:bCs/>
      <w:sz w:val="28"/>
      <w:szCs w:val="28"/>
    </w:rPr>
  </w:style>
  <w:style w:type="paragraph" w:customStyle="1" w:styleId="12">
    <w:name w:val="Заголовок №1"/>
    <w:basedOn w:val="a"/>
    <w:link w:val="11"/>
    <w:uiPriority w:val="99"/>
    <w:rsid w:val="008E4E03"/>
    <w:pPr>
      <w:widowControl w:val="0"/>
      <w:shd w:val="clear" w:color="auto" w:fill="FFFFFF"/>
      <w:spacing w:before="60" w:after="300" w:line="240" w:lineRule="atLeast"/>
      <w:jc w:val="center"/>
      <w:outlineLvl w:val="0"/>
    </w:pPr>
    <w:rPr>
      <w:rFonts w:ascii="Times New Roman" w:hAnsi="Times New Roman" w:cs="Times New Roman"/>
      <w:b/>
      <w:bCs/>
      <w:sz w:val="40"/>
      <w:szCs w:val="40"/>
    </w:rPr>
  </w:style>
  <w:style w:type="paragraph" w:customStyle="1" w:styleId="101">
    <w:name w:val="Основной текст (10)"/>
    <w:basedOn w:val="a"/>
    <w:link w:val="100"/>
    <w:uiPriority w:val="99"/>
    <w:rsid w:val="008E4E03"/>
    <w:pPr>
      <w:widowControl w:val="0"/>
      <w:shd w:val="clear" w:color="auto" w:fill="FFFFFF"/>
      <w:spacing w:before="180" w:after="0" w:line="313" w:lineRule="exact"/>
    </w:pPr>
    <w:rPr>
      <w:rFonts w:ascii="Times New Roman" w:hAnsi="Times New Roman" w:cs="Times New Roman"/>
      <w:sz w:val="28"/>
      <w:szCs w:val="28"/>
    </w:rPr>
  </w:style>
  <w:style w:type="paragraph" w:customStyle="1" w:styleId="111">
    <w:name w:val="Основной текст (11)"/>
    <w:basedOn w:val="a"/>
    <w:link w:val="110"/>
    <w:uiPriority w:val="99"/>
    <w:rsid w:val="008E4E03"/>
    <w:pPr>
      <w:widowControl w:val="0"/>
      <w:shd w:val="clear" w:color="auto" w:fill="FFFFFF"/>
      <w:spacing w:after="300" w:line="317" w:lineRule="exact"/>
      <w:ind w:firstLine="780"/>
      <w:jc w:val="both"/>
    </w:pPr>
    <w:rPr>
      <w:rFonts w:ascii="Times New Roman" w:hAnsi="Times New Roman" w:cs="Times New Roman"/>
      <w:b/>
      <w:bCs/>
      <w:sz w:val="26"/>
      <w:szCs w:val="26"/>
    </w:rPr>
  </w:style>
  <w:style w:type="character" w:customStyle="1" w:styleId="a3">
    <w:name w:val="Цветовое выделение"/>
    <w:rsid w:val="008E4E03"/>
    <w:rPr>
      <w:b/>
      <w:bCs/>
      <w:color w:val="26282F"/>
      <w:sz w:val="26"/>
      <w:szCs w:val="26"/>
    </w:rPr>
  </w:style>
  <w:style w:type="paragraph" w:customStyle="1" w:styleId="a4">
    <w:name w:val="Прижатый влево"/>
    <w:basedOn w:val="a"/>
    <w:next w:val="a"/>
    <w:rsid w:val="008E4E03"/>
    <w:pPr>
      <w:autoSpaceDE w:val="0"/>
      <w:autoSpaceDN w:val="0"/>
      <w:adjustRightInd w:val="0"/>
      <w:spacing w:after="0" w:line="240" w:lineRule="auto"/>
    </w:pPr>
    <w:rPr>
      <w:rFonts w:ascii="Arial" w:eastAsia="Times New Roman" w:hAnsi="Arial" w:cs="Arial"/>
      <w:sz w:val="24"/>
      <w:szCs w:val="24"/>
      <w:lang w:eastAsia="en-US"/>
    </w:rPr>
  </w:style>
  <w:style w:type="paragraph" w:customStyle="1" w:styleId="a5">
    <w:name w:val="Нормальный (таблица)"/>
    <w:basedOn w:val="a"/>
    <w:next w:val="a"/>
    <w:rsid w:val="008E4E03"/>
    <w:pPr>
      <w:spacing w:after="0" w:line="240" w:lineRule="auto"/>
      <w:jc w:val="both"/>
    </w:pPr>
    <w:rPr>
      <w:rFonts w:ascii="Arial" w:eastAsia="Calibri" w:hAnsi="Arial" w:cs="Times New Roman"/>
      <w:sz w:val="24"/>
      <w:szCs w:val="24"/>
    </w:rPr>
  </w:style>
  <w:style w:type="character" w:customStyle="1" w:styleId="a6">
    <w:name w:val="Гипертекстовая ссылка"/>
    <w:rsid w:val="008E4E03"/>
    <w:rPr>
      <w:color w:val="008000"/>
    </w:rPr>
  </w:style>
  <w:style w:type="paragraph" w:styleId="a7">
    <w:name w:val="header"/>
    <w:basedOn w:val="a"/>
    <w:link w:val="a8"/>
    <w:rsid w:val="008E4E0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8">
    <w:name w:val="Верхний колонтитул Знак"/>
    <w:basedOn w:val="a0"/>
    <w:link w:val="a7"/>
    <w:rsid w:val="008E4E03"/>
    <w:rPr>
      <w:rFonts w:ascii="Times New Roman" w:eastAsia="Times New Roman" w:hAnsi="Times New Roman" w:cs="Times New Roman"/>
      <w:sz w:val="20"/>
      <w:szCs w:val="20"/>
    </w:rPr>
  </w:style>
  <w:style w:type="paragraph" w:styleId="a9">
    <w:name w:val="List Paragraph"/>
    <w:basedOn w:val="a"/>
    <w:uiPriority w:val="34"/>
    <w:qFormat/>
    <w:rsid w:val="008E4E03"/>
    <w:pPr>
      <w:ind w:left="720"/>
      <w:contextualSpacing/>
    </w:pPr>
    <w:rPr>
      <w:rFonts w:ascii="Calibri" w:eastAsia="Calibri" w:hAnsi="Calibri" w:cs="Times New Roman"/>
      <w:lang w:eastAsia="en-US"/>
    </w:rPr>
  </w:style>
  <w:style w:type="character" w:styleId="aa">
    <w:name w:val="Hyperlink"/>
    <w:basedOn w:val="a0"/>
    <w:uiPriority w:val="99"/>
    <w:rsid w:val="008E4E03"/>
    <w:rPr>
      <w:color w:val="0000FF"/>
      <w:u w:val="single"/>
    </w:rPr>
  </w:style>
  <w:style w:type="paragraph" w:styleId="ab">
    <w:name w:val="Balloon Text"/>
    <w:basedOn w:val="a"/>
    <w:link w:val="ac"/>
    <w:unhideWhenUsed/>
    <w:rsid w:val="008E4E03"/>
    <w:pPr>
      <w:spacing w:after="0" w:line="240" w:lineRule="auto"/>
    </w:pPr>
    <w:rPr>
      <w:rFonts w:ascii="Tahoma" w:hAnsi="Tahoma" w:cs="Tahoma"/>
      <w:sz w:val="16"/>
      <w:szCs w:val="16"/>
    </w:rPr>
  </w:style>
  <w:style w:type="character" w:customStyle="1" w:styleId="ac">
    <w:name w:val="Текст выноски Знак"/>
    <w:basedOn w:val="a0"/>
    <w:link w:val="ab"/>
    <w:rsid w:val="008E4E03"/>
    <w:rPr>
      <w:rFonts w:ascii="Tahoma" w:hAnsi="Tahoma" w:cs="Tahoma"/>
      <w:sz w:val="16"/>
      <w:szCs w:val="16"/>
    </w:rPr>
  </w:style>
  <w:style w:type="paragraph" w:customStyle="1" w:styleId="p1">
    <w:name w:val="p1"/>
    <w:basedOn w:val="a"/>
    <w:rsid w:val="008E4E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8E4E03"/>
  </w:style>
  <w:style w:type="character" w:customStyle="1" w:styleId="ad">
    <w:name w:val="Основной текст Знак"/>
    <w:basedOn w:val="a0"/>
    <w:link w:val="ae"/>
    <w:locked/>
    <w:rsid w:val="008E4E03"/>
    <w:rPr>
      <w:sz w:val="24"/>
      <w:szCs w:val="24"/>
      <w:lang w:eastAsia="ar-SA"/>
    </w:rPr>
  </w:style>
  <w:style w:type="paragraph" w:styleId="ae">
    <w:name w:val="Body Text"/>
    <w:basedOn w:val="a"/>
    <w:link w:val="ad"/>
    <w:rsid w:val="008E4E03"/>
    <w:pPr>
      <w:suppressAutoHyphens/>
      <w:spacing w:after="120" w:line="240" w:lineRule="auto"/>
    </w:pPr>
    <w:rPr>
      <w:sz w:val="24"/>
      <w:szCs w:val="24"/>
      <w:lang w:eastAsia="ar-SA"/>
    </w:rPr>
  </w:style>
  <w:style w:type="character" w:customStyle="1" w:styleId="13">
    <w:name w:val="Основной текст Знак1"/>
    <w:basedOn w:val="a0"/>
    <w:link w:val="ae"/>
    <w:uiPriority w:val="99"/>
    <w:semiHidden/>
    <w:rsid w:val="008E4E03"/>
  </w:style>
  <w:style w:type="paragraph" w:styleId="af">
    <w:name w:val="No Spacing"/>
    <w:uiPriority w:val="1"/>
    <w:qFormat/>
    <w:rsid w:val="008E4E03"/>
    <w:pPr>
      <w:spacing w:after="0" w:line="240" w:lineRule="auto"/>
    </w:pPr>
    <w:rPr>
      <w:rFonts w:ascii="Times New Roman" w:eastAsia="Times New Roman" w:hAnsi="Times New Roman" w:cs="Times New Roman"/>
      <w:sz w:val="24"/>
      <w:szCs w:val="24"/>
    </w:rPr>
  </w:style>
  <w:style w:type="paragraph" w:styleId="af0">
    <w:name w:val="Normal (Web)"/>
    <w:basedOn w:val="a"/>
    <w:rsid w:val="008E4E03"/>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ConsPlusNormal">
    <w:name w:val="ConsPlusNormal"/>
    <w:rsid w:val="008E4E03"/>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af1">
    <w:name w:val="Активная гипертекстовая ссылка"/>
    <w:uiPriority w:val="99"/>
    <w:rsid w:val="008E4E03"/>
    <w:rPr>
      <w:color w:val="106BBE"/>
      <w:u w:val="single"/>
    </w:rPr>
  </w:style>
  <w:style w:type="paragraph" w:customStyle="1" w:styleId="af2">
    <w:name w:val="Внимание"/>
    <w:basedOn w:val="a"/>
    <w:next w:val="a"/>
    <w:uiPriority w:val="99"/>
    <w:rsid w:val="008E4E03"/>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3">
    <w:name w:val="Внимание: криминал!!"/>
    <w:basedOn w:val="af2"/>
    <w:next w:val="a"/>
    <w:uiPriority w:val="99"/>
    <w:rsid w:val="008E4E03"/>
  </w:style>
  <w:style w:type="paragraph" w:customStyle="1" w:styleId="af4">
    <w:name w:val="Внимание: недобросовестность!"/>
    <w:basedOn w:val="af2"/>
    <w:next w:val="a"/>
    <w:uiPriority w:val="99"/>
    <w:rsid w:val="008E4E03"/>
  </w:style>
  <w:style w:type="character" w:customStyle="1" w:styleId="af5">
    <w:name w:val="Выделение для Базового Поиска"/>
    <w:uiPriority w:val="99"/>
    <w:rsid w:val="008E4E03"/>
    <w:rPr>
      <w:b/>
      <w:color w:val="0058A9"/>
    </w:rPr>
  </w:style>
  <w:style w:type="character" w:customStyle="1" w:styleId="af6">
    <w:name w:val="Выделение для Базового Поиска (курсив)"/>
    <w:uiPriority w:val="99"/>
    <w:rsid w:val="008E4E03"/>
    <w:rPr>
      <w:b/>
      <w:i/>
      <w:color w:val="0058A9"/>
    </w:rPr>
  </w:style>
  <w:style w:type="paragraph" w:customStyle="1" w:styleId="af7">
    <w:name w:val="Дочерний элемент списка"/>
    <w:basedOn w:val="a"/>
    <w:next w:val="a"/>
    <w:uiPriority w:val="99"/>
    <w:rsid w:val="008E4E03"/>
    <w:pPr>
      <w:widowControl w:val="0"/>
      <w:autoSpaceDE w:val="0"/>
      <w:autoSpaceDN w:val="0"/>
      <w:adjustRightInd w:val="0"/>
      <w:spacing w:after="0" w:line="240" w:lineRule="auto"/>
      <w:ind w:left="240" w:right="300"/>
      <w:jc w:val="both"/>
    </w:pPr>
    <w:rPr>
      <w:rFonts w:ascii="Arial" w:eastAsia="Times New Roman" w:hAnsi="Arial" w:cs="Arial"/>
      <w:color w:val="868381"/>
      <w:sz w:val="20"/>
      <w:szCs w:val="20"/>
    </w:rPr>
  </w:style>
  <w:style w:type="paragraph" w:customStyle="1" w:styleId="af8">
    <w:name w:val="Основное меню (преемственное)"/>
    <w:basedOn w:val="a"/>
    <w:next w:val="a"/>
    <w:uiPriority w:val="99"/>
    <w:rsid w:val="008E4E0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9">
    <w:name w:val="Заголовок"/>
    <w:basedOn w:val="af8"/>
    <w:next w:val="a"/>
    <w:rsid w:val="008E4E03"/>
    <w:rPr>
      <w:b/>
      <w:bCs/>
      <w:color w:val="0058A9"/>
      <w:shd w:val="clear" w:color="auto" w:fill="F0F0F0"/>
    </w:rPr>
  </w:style>
  <w:style w:type="paragraph" w:customStyle="1" w:styleId="afa">
    <w:name w:val="Заголовок группы контролов"/>
    <w:basedOn w:val="a"/>
    <w:next w:val="a"/>
    <w:uiPriority w:val="99"/>
    <w:rsid w:val="008E4E03"/>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b">
    <w:name w:val="Заголовок для информации об изменениях"/>
    <w:basedOn w:val="1"/>
    <w:next w:val="a"/>
    <w:uiPriority w:val="99"/>
    <w:rsid w:val="008E4E03"/>
    <w:pPr>
      <w:keepNext w:val="0"/>
      <w:widowControl w:val="0"/>
      <w:autoSpaceDE w:val="0"/>
      <w:autoSpaceDN w:val="0"/>
      <w:adjustRightInd w:val="0"/>
      <w:spacing w:before="0" w:after="108"/>
      <w:jc w:val="center"/>
      <w:outlineLvl w:val="9"/>
    </w:pPr>
    <w:rPr>
      <w:rFonts w:ascii="Arial" w:hAnsi="Arial" w:cs="Arial"/>
      <w:b w:val="0"/>
      <w:bCs w:val="0"/>
      <w:color w:val="26282F"/>
      <w:kern w:val="0"/>
      <w:sz w:val="18"/>
      <w:szCs w:val="18"/>
      <w:shd w:val="clear" w:color="auto" w:fill="FFFFFF"/>
    </w:rPr>
  </w:style>
  <w:style w:type="paragraph" w:customStyle="1" w:styleId="afc">
    <w:name w:val="Заголовок распахивающейся части диалога"/>
    <w:basedOn w:val="a"/>
    <w:next w:val="a"/>
    <w:uiPriority w:val="99"/>
    <w:rsid w:val="008E4E03"/>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d">
    <w:name w:val="Заголовок своего сообщения"/>
    <w:uiPriority w:val="99"/>
    <w:rsid w:val="008E4E03"/>
    <w:rPr>
      <w:b/>
      <w:color w:val="26282F"/>
    </w:rPr>
  </w:style>
  <w:style w:type="paragraph" w:customStyle="1" w:styleId="afe">
    <w:name w:val="Заголовок статьи"/>
    <w:basedOn w:val="a"/>
    <w:next w:val="a"/>
    <w:uiPriority w:val="99"/>
    <w:rsid w:val="008E4E0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
    <w:name w:val="Заголовок чужого сообщения"/>
    <w:uiPriority w:val="99"/>
    <w:rsid w:val="008E4E03"/>
    <w:rPr>
      <w:b/>
      <w:color w:val="FF0000"/>
    </w:rPr>
  </w:style>
  <w:style w:type="paragraph" w:customStyle="1" w:styleId="aff0">
    <w:name w:val="Заголовок ЭР (левое окно)"/>
    <w:basedOn w:val="a"/>
    <w:next w:val="a"/>
    <w:uiPriority w:val="99"/>
    <w:rsid w:val="008E4E03"/>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1">
    <w:name w:val="Заголовок ЭР (правое окно)"/>
    <w:basedOn w:val="aff0"/>
    <w:next w:val="a"/>
    <w:uiPriority w:val="99"/>
    <w:rsid w:val="008E4E03"/>
    <w:pPr>
      <w:spacing w:after="0"/>
      <w:jc w:val="left"/>
    </w:pPr>
  </w:style>
  <w:style w:type="paragraph" w:customStyle="1" w:styleId="aff2">
    <w:name w:val="Интерактивный заголовок"/>
    <w:basedOn w:val="af9"/>
    <w:next w:val="a"/>
    <w:uiPriority w:val="99"/>
    <w:rsid w:val="008E4E03"/>
    <w:rPr>
      <w:u w:val="single"/>
    </w:rPr>
  </w:style>
  <w:style w:type="paragraph" w:customStyle="1" w:styleId="aff3">
    <w:name w:val="Текст информации об изменениях"/>
    <w:basedOn w:val="a"/>
    <w:next w:val="a"/>
    <w:uiPriority w:val="99"/>
    <w:rsid w:val="008E4E03"/>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4">
    <w:name w:val="Информация об изменениях"/>
    <w:basedOn w:val="aff3"/>
    <w:next w:val="a"/>
    <w:uiPriority w:val="99"/>
    <w:rsid w:val="008E4E03"/>
    <w:pPr>
      <w:spacing w:before="180"/>
      <w:ind w:left="360" w:right="360" w:firstLine="0"/>
    </w:pPr>
    <w:rPr>
      <w:shd w:val="clear" w:color="auto" w:fill="EAEFED"/>
    </w:rPr>
  </w:style>
  <w:style w:type="paragraph" w:customStyle="1" w:styleId="aff5">
    <w:name w:val="Текст (справка)"/>
    <w:basedOn w:val="a"/>
    <w:next w:val="a"/>
    <w:uiPriority w:val="99"/>
    <w:rsid w:val="008E4E0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6">
    <w:name w:val="Комментарий"/>
    <w:basedOn w:val="aff5"/>
    <w:next w:val="a"/>
    <w:rsid w:val="008E4E03"/>
    <w:pPr>
      <w:spacing w:before="75"/>
      <w:ind w:right="0"/>
      <w:jc w:val="both"/>
    </w:pPr>
    <w:rPr>
      <w:color w:val="353842"/>
      <w:shd w:val="clear" w:color="auto" w:fill="F0F0F0"/>
    </w:rPr>
  </w:style>
  <w:style w:type="paragraph" w:customStyle="1" w:styleId="aff7">
    <w:name w:val="Информация об изменениях документа"/>
    <w:basedOn w:val="aff6"/>
    <w:next w:val="a"/>
    <w:uiPriority w:val="99"/>
    <w:rsid w:val="008E4E03"/>
    <w:rPr>
      <w:i/>
      <w:iCs/>
    </w:rPr>
  </w:style>
  <w:style w:type="paragraph" w:customStyle="1" w:styleId="aff8">
    <w:name w:val="Текст (лев. подпись)"/>
    <w:basedOn w:val="a"/>
    <w:next w:val="a"/>
    <w:uiPriority w:val="99"/>
    <w:rsid w:val="008E4E0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9">
    <w:name w:val="Колонтитул (левый)"/>
    <w:basedOn w:val="aff8"/>
    <w:next w:val="a"/>
    <w:uiPriority w:val="99"/>
    <w:rsid w:val="008E4E03"/>
    <w:rPr>
      <w:sz w:val="14"/>
      <w:szCs w:val="14"/>
    </w:rPr>
  </w:style>
  <w:style w:type="paragraph" w:customStyle="1" w:styleId="affa">
    <w:name w:val="Текст (прав. подпись)"/>
    <w:basedOn w:val="a"/>
    <w:next w:val="a"/>
    <w:uiPriority w:val="99"/>
    <w:rsid w:val="008E4E0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b">
    <w:name w:val="Колонтитул (правый)"/>
    <w:basedOn w:val="affa"/>
    <w:next w:val="a"/>
    <w:uiPriority w:val="99"/>
    <w:rsid w:val="008E4E03"/>
  </w:style>
  <w:style w:type="paragraph" w:customStyle="1" w:styleId="affc">
    <w:name w:val="Комментарий пользователя"/>
    <w:basedOn w:val="aff6"/>
    <w:next w:val="a"/>
    <w:uiPriority w:val="99"/>
    <w:rsid w:val="008E4E03"/>
    <w:pPr>
      <w:jc w:val="left"/>
    </w:pPr>
    <w:rPr>
      <w:shd w:val="clear" w:color="auto" w:fill="FFDFE0"/>
    </w:rPr>
  </w:style>
  <w:style w:type="paragraph" w:customStyle="1" w:styleId="affd">
    <w:name w:val="Куда обратиться?"/>
    <w:basedOn w:val="af2"/>
    <w:next w:val="a"/>
    <w:uiPriority w:val="99"/>
    <w:rsid w:val="008E4E03"/>
  </w:style>
  <w:style w:type="paragraph" w:customStyle="1" w:styleId="affe">
    <w:name w:val="Моноширинный"/>
    <w:basedOn w:val="a"/>
    <w:next w:val="a"/>
    <w:uiPriority w:val="99"/>
    <w:rsid w:val="008E4E0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
    <w:name w:val="Найденные слова"/>
    <w:uiPriority w:val="99"/>
    <w:rsid w:val="008E4E03"/>
    <w:rPr>
      <w:color w:val="26282F"/>
      <w:shd w:val="clear" w:color="auto" w:fill="FFF580"/>
    </w:rPr>
  </w:style>
  <w:style w:type="paragraph" w:customStyle="1" w:styleId="afff0">
    <w:name w:val="Напишите нам"/>
    <w:basedOn w:val="a"/>
    <w:next w:val="a"/>
    <w:uiPriority w:val="99"/>
    <w:rsid w:val="008E4E03"/>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1">
    <w:name w:val="Не вступил в силу"/>
    <w:uiPriority w:val="99"/>
    <w:rsid w:val="008E4E03"/>
    <w:rPr>
      <w:color w:val="000000"/>
      <w:shd w:val="clear" w:color="auto" w:fill="D8EDE8"/>
    </w:rPr>
  </w:style>
  <w:style w:type="paragraph" w:customStyle="1" w:styleId="afff2">
    <w:name w:val="Необходимые документы"/>
    <w:basedOn w:val="af2"/>
    <w:next w:val="a"/>
    <w:uiPriority w:val="99"/>
    <w:rsid w:val="008E4E03"/>
    <w:pPr>
      <w:ind w:firstLine="118"/>
    </w:pPr>
  </w:style>
  <w:style w:type="paragraph" w:customStyle="1" w:styleId="afff3">
    <w:name w:val="Таблицы (моноширинный)"/>
    <w:basedOn w:val="a"/>
    <w:next w:val="a"/>
    <w:rsid w:val="008E4E0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f4">
    <w:name w:val="Оглавление"/>
    <w:basedOn w:val="afff3"/>
    <w:next w:val="a"/>
    <w:uiPriority w:val="99"/>
    <w:rsid w:val="008E4E03"/>
    <w:pPr>
      <w:ind w:left="140"/>
    </w:pPr>
  </w:style>
  <w:style w:type="character" w:customStyle="1" w:styleId="afff5">
    <w:name w:val="Опечатки"/>
    <w:uiPriority w:val="99"/>
    <w:rsid w:val="008E4E03"/>
    <w:rPr>
      <w:color w:val="FF0000"/>
    </w:rPr>
  </w:style>
  <w:style w:type="paragraph" w:customStyle="1" w:styleId="afff6">
    <w:name w:val="Переменная часть"/>
    <w:basedOn w:val="af8"/>
    <w:next w:val="a"/>
    <w:uiPriority w:val="99"/>
    <w:rsid w:val="008E4E03"/>
    <w:rPr>
      <w:sz w:val="18"/>
      <w:szCs w:val="18"/>
    </w:rPr>
  </w:style>
  <w:style w:type="paragraph" w:customStyle="1" w:styleId="afff7">
    <w:name w:val="Подвал для информации об изменениях"/>
    <w:basedOn w:val="1"/>
    <w:next w:val="a"/>
    <w:uiPriority w:val="99"/>
    <w:rsid w:val="008E4E03"/>
    <w:pPr>
      <w:keepNext w:val="0"/>
      <w:widowControl w:val="0"/>
      <w:autoSpaceDE w:val="0"/>
      <w:autoSpaceDN w:val="0"/>
      <w:adjustRightInd w:val="0"/>
      <w:spacing w:before="108" w:after="108"/>
      <w:jc w:val="center"/>
      <w:outlineLvl w:val="9"/>
    </w:pPr>
    <w:rPr>
      <w:rFonts w:ascii="Arial" w:hAnsi="Arial" w:cs="Arial"/>
      <w:b w:val="0"/>
      <w:bCs w:val="0"/>
      <w:color w:val="26282F"/>
      <w:kern w:val="0"/>
      <w:sz w:val="18"/>
      <w:szCs w:val="18"/>
    </w:rPr>
  </w:style>
  <w:style w:type="paragraph" w:customStyle="1" w:styleId="afff8">
    <w:name w:val="Подзаголовок для информации об изменениях"/>
    <w:basedOn w:val="aff3"/>
    <w:next w:val="a"/>
    <w:uiPriority w:val="99"/>
    <w:rsid w:val="008E4E03"/>
    <w:rPr>
      <w:b/>
      <w:bCs/>
    </w:rPr>
  </w:style>
  <w:style w:type="paragraph" w:customStyle="1" w:styleId="afff9">
    <w:name w:val="Подчёркнутый текст"/>
    <w:basedOn w:val="a"/>
    <w:next w:val="a"/>
    <w:uiPriority w:val="99"/>
    <w:rsid w:val="008E4E0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a">
    <w:name w:val="Постоянная часть"/>
    <w:basedOn w:val="af8"/>
    <w:next w:val="a"/>
    <w:uiPriority w:val="99"/>
    <w:rsid w:val="008E4E03"/>
    <w:rPr>
      <w:sz w:val="20"/>
      <w:szCs w:val="20"/>
    </w:rPr>
  </w:style>
  <w:style w:type="paragraph" w:customStyle="1" w:styleId="afffb">
    <w:name w:val="Пример."/>
    <w:basedOn w:val="af2"/>
    <w:next w:val="a"/>
    <w:uiPriority w:val="99"/>
    <w:rsid w:val="008E4E03"/>
  </w:style>
  <w:style w:type="paragraph" w:customStyle="1" w:styleId="afffc">
    <w:name w:val="Примечание."/>
    <w:basedOn w:val="af2"/>
    <w:next w:val="a"/>
    <w:uiPriority w:val="99"/>
    <w:rsid w:val="008E4E03"/>
  </w:style>
  <w:style w:type="character" w:customStyle="1" w:styleId="afffd">
    <w:name w:val="Продолжение ссылки"/>
    <w:uiPriority w:val="99"/>
    <w:rsid w:val="008E4E03"/>
  </w:style>
  <w:style w:type="paragraph" w:customStyle="1" w:styleId="afffe">
    <w:name w:val="Словарная статья"/>
    <w:basedOn w:val="a"/>
    <w:next w:val="a"/>
    <w:uiPriority w:val="99"/>
    <w:rsid w:val="008E4E03"/>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
    <w:name w:val="Сравнение редакций"/>
    <w:uiPriority w:val="99"/>
    <w:rsid w:val="008E4E03"/>
    <w:rPr>
      <w:color w:val="26282F"/>
    </w:rPr>
  </w:style>
  <w:style w:type="character" w:customStyle="1" w:styleId="affff0">
    <w:name w:val="Сравнение редакций. Добавленный фрагмент"/>
    <w:uiPriority w:val="99"/>
    <w:rsid w:val="008E4E03"/>
    <w:rPr>
      <w:color w:val="000000"/>
      <w:shd w:val="clear" w:color="auto" w:fill="C1D7FF"/>
    </w:rPr>
  </w:style>
  <w:style w:type="character" w:customStyle="1" w:styleId="affff1">
    <w:name w:val="Сравнение редакций. Удаленный фрагмент"/>
    <w:uiPriority w:val="99"/>
    <w:rsid w:val="008E4E03"/>
    <w:rPr>
      <w:color w:val="000000"/>
      <w:shd w:val="clear" w:color="auto" w:fill="C4C413"/>
    </w:rPr>
  </w:style>
  <w:style w:type="paragraph" w:customStyle="1" w:styleId="affff2">
    <w:name w:val="Ссылка на официальную публикацию"/>
    <w:basedOn w:val="a"/>
    <w:next w:val="a"/>
    <w:uiPriority w:val="99"/>
    <w:rsid w:val="008E4E03"/>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3">
    <w:name w:val="Ссылка на утративший силу документ"/>
    <w:uiPriority w:val="99"/>
    <w:rsid w:val="008E4E03"/>
    <w:rPr>
      <w:color w:val="749232"/>
    </w:rPr>
  </w:style>
  <w:style w:type="paragraph" w:customStyle="1" w:styleId="affff4">
    <w:name w:val="Текст в таблице"/>
    <w:basedOn w:val="a5"/>
    <w:next w:val="a"/>
    <w:uiPriority w:val="99"/>
    <w:rsid w:val="008E4E03"/>
    <w:pPr>
      <w:widowControl w:val="0"/>
      <w:autoSpaceDE w:val="0"/>
      <w:autoSpaceDN w:val="0"/>
      <w:adjustRightInd w:val="0"/>
      <w:ind w:firstLine="500"/>
    </w:pPr>
    <w:rPr>
      <w:rFonts w:eastAsia="Times New Roman" w:cs="Arial"/>
    </w:rPr>
  </w:style>
  <w:style w:type="paragraph" w:customStyle="1" w:styleId="affff5">
    <w:name w:val="Текст ЭР (см. также)"/>
    <w:basedOn w:val="a"/>
    <w:next w:val="a"/>
    <w:uiPriority w:val="99"/>
    <w:rsid w:val="008E4E03"/>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6">
    <w:name w:val="Технический комментарий"/>
    <w:basedOn w:val="a"/>
    <w:next w:val="a"/>
    <w:uiPriority w:val="99"/>
    <w:rsid w:val="008E4E03"/>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7">
    <w:name w:val="Утратил силу"/>
    <w:uiPriority w:val="99"/>
    <w:rsid w:val="008E4E03"/>
    <w:rPr>
      <w:strike/>
      <w:color w:val="666600"/>
    </w:rPr>
  </w:style>
  <w:style w:type="paragraph" w:customStyle="1" w:styleId="affff8">
    <w:name w:val="Формула"/>
    <w:basedOn w:val="a"/>
    <w:next w:val="a"/>
    <w:uiPriority w:val="99"/>
    <w:rsid w:val="008E4E03"/>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9">
    <w:name w:val="Центрированный (таблица)"/>
    <w:basedOn w:val="a5"/>
    <w:next w:val="a"/>
    <w:uiPriority w:val="99"/>
    <w:rsid w:val="008E4E03"/>
    <w:pPr>
      <w:widowControl w:val="0"/>
      <w:autoSpaceDE w:val="0"/>
      <w:autoSpaceDN w:val="0"/>
      <w:adjustRightInd w:val="0"/>
      <w:jc w:val="center"/>
    </w:pPr>
    <w:rPr>
      <w:rFonts w:eastAsia="Times New Roman" w:cs="Arial"/>
    </w:rPr>
  </w:style>
  <w:style w:type="paragraph" w:customStyle="1" w:styleId="-">
    <w:name w:val="ЭР-содержание (правое окно)"/>
    <w:basedOn w:val="a"/>
    <w:next w:val="a"/>
    <w:uiPriority w:val="99"/>
    <w:rsid w:val="008E4E03"/>
    <w:pPr>
      <w:widowControl w:val="0"/>
      <w:autoSpaceDE w:val="0"/>
      <w:autoSpaceDN w:val="0"/>
      <w:adjustRightInd w:val="0"/>
      <w:spacing w:before="300" w:after="0" w:line="240" w:lineRule="auto"/>
    </w:pPr>
    <w:rPr>
      <w:rFonts w:ascii="Arial" w:eastAsia="Times New Roman" w:hAnsi="Arial" w:cs="Arial"/>
      <w:sz w:val="24"/>
      <w:szCs w:val="24"/>
    </w:rPr>
  </w:style>
  <w:style w:type="paragraph" w:styleId="affffa">
    <w:name w:val="footer"/>
    <w:basedOn w:val="a"/>
    <w:link w:val="affffb"/>
    <w:uiPriority w:val="99"/>
    <w:unhideWhenUsed/>
    <w:rsid w:val="008E4E03"/>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b">
    <w:name w:val="Нижний колонтитул Знак"/>
    <w:basedOn w:val="a0"/>
    <w:link w:val="affffa"/>
    <w:uiPriority w:val="99"/>
    <w:rsid w:val="008E4E03"/>
    <w:rPr>
      <w:rFonts w:ascii="Arial" w:eastAsia="Times New Roman" w:hAnsi="Arial" w:cs="Arial"/>
      <w:sz w:val="24"/>
      <w:szCs w:val="24"/>
    </w:rPr>
  </w:style>
  <w:style w:type="paragraph" w:styleId="affffc">
    <w:name w:val="Title"/>
    <w:basedOn w:val="a"/>
    <w:link w:val="affffd"/>
    <w:qFormat/>
    <w:rsid w:val="008E4E03"/>
    <w:pPr>
      <w:spacing w:after="0" w:line="240" w:lineRule="auto"/>
      <w:jc w:val="center"/>
    </w:pPr>
    <w:rPr>
      <w:rFonts w:ascii="Times New Roman" w:eastAsia="Times New Roman" w:hAnsi="Times New Roman" w:cs="Times New Roman"/>
      <w:b/>
      <w:sz w:val="36"/>
      <w:szCs w:val="20"/>
    </w:rPr>
  </w:style>
  <w:style w:type="character" w:customStyle="1" w:styleId="affffd">
    <w:name w:val="Название Знак"/>
    <w:basedOn w:val="a0"/>
    <w:link w:val="affffc"/>
    <w:rsid w:val="008E4E03"/>
    <w:rPr>
      <w:rFonts w:ascii="Times New Roman" w:eastAsia="Times New Roman" w:hAnsi="Times New Roman" w:cs="Times New Roman"/>
      <w:b/>
      <w:sz w:val="36"/>
      <w:szCs w:val="20"/>
    </w:rPr>
  </w:style>
  <w:style w:type="paragraph" w:customStyle="1" w:styleId="s10">
    <w:name w:val="s_1"/>
    <w:basedOn w:val="a"/>
    <w:uiPriority w:val="99"/>
    <w:rsid w:val="008E4E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8E4E03"/>
    <w:rPr>
      <w:rFonts w:cs="Times New Roman"/>
    </w:rPr>
  </w:style>
  <w:style w:type="paragraph" w:customStyle="1" w:styleId="ConsTitle">
    <w:name w:val="ConsTitle"/>
    <w:rsid w:val="008E4E03"/>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31">
    <w:name w:val="Основной текст (3)_"/>
    <w:basedOn w:val="a0"/>
    <w:link w:val="310"/>
    <w:locked/>
    <w:rsid w:val="008E4E03"/>
    <w:rPr>
      <w:sz w:val="23"/>
      <w:szCs w:val="23"/>
      <w:shd w:val="clear" w:color="auto" w:fill="FFFFFF"/>
    </w:rPr>
  </w:style>
  <w:style w:type="paragraph" w:customStyle="1" w:styleId="310">
    <w:name w:val="Основной текст (3)1"/>
    <w:basedOn w:val="a"/>
    <w:link w:val="31"/>
    <w:rsid w:val="008E4E03"/>
    <w:pPr>
      <w:widowControl w:val="0"/>
      <w:shd w:val="clear" w:color="auto" w:fill="FFFFFF"/>
      <w:spacing w:before="600" w:after="600" w:line="240" w:lineRule="atLeast"/>
      <w:jc w:val="both"/>
    </w:pPr>
    <w:rPr>
      <w:sz w:val="23"/>
      <w:szCs w:val="23"/>
    </w:rPr>
  </w:style>
  <w:style w:type="character" w:customStyle="1" w:styleId="32">
    <w:name w:val="Основной текст (3)"/>
    <w:basedOn w:val="31"/>
    <w:rsid w:val="008E4E03"/>
  </w:style>
  <w:style w:type="paragraph" w:customStyle="1" w:styleId="western">
    <w:name w:val="western"/>
    <w:basedOn w:val="a"/>
    <w:rsid w:val="008E4E03"/>
    <w:pPr>
      <w:spacing w:before="100" w:beforeAutospacing="1" w:after="142" w:line="288" w:lineRule="auto"/>
    </w:pPr>
    <w:rPr>
      <w:rFonts w:ascii="Times New Roman" w:eastAsia="Times New Roman" w:hAnsi="Times New Roman" w:cs="Times New Roman"/>
      <w:sz w:val="24"/>
      <w:szCs w:val="24"/>
    </w:rPr>
  </w:style>
  <w:style w:type="character" w:customStyle="1" w:styleId="24">
    <w:name w:val="Заголовок №2_"/>
    <w:basedOn w:val="a0"/>
    <w:link w:val="25"/>
    <w:rsid w:val="008E4E03"/>
    <w:rPr>
      <w:rFonts w:ascii="Times New Roman" w:hAnsi="Times New Roman" w:cs="Times New Roman"/>
      <w:b/>
      <w:bCs/>
      <w:sz w:val="25"/>
      <w:szCs w:val="25"/>
      <w:shd w:val="clear" w:color="auto" w:fill="FFFFFF"/>
    </w:rPr>
  </w:style>
  <w:style w:type="character" w:customStyle="1" w:styleId="33">
    <w:name w:val="Заголовок №3_"/>
    <w:basedOn w:val="a0"/>
    <w:link w:val="34"/>
    <w:rsid w:val="008E4E03"/>
    <w:rPr>
      <w:rFonts w:ascii="Times New Roman" w:hAnsi="Times New Roman" w:cs="Times New Roman"/>
      <w:shd w:val="clear" w:color="auto" w:fill="FFFFFF"/>
    </w:rPr>
  </w:style>
  <w:style w:type="character" w:customStyle="1" w:styleId="3Tahoma">
    <w:name w:val="Основной текст (3) + Tahoma"/>
    <w:aliases w:val="9 pt,Не курсив"/>
    <w:basedOn w:val="31"/>
    <w:rsid w:val="008E4E03"/>
    <w:rPr>
      <w:rFonts w:ascii="Tahoma" w:hAnsi="Tahoma" w:cs="Tahoma"/>
      <w:i/>
      <w:iCs/>
      <w:noProof/>
      <w:sz w:val="18"/>
      <w:szCs w:val="18"/>
      <w:u w:val="none"/>
    </w:rPr>
  </w:style>
  <w:style w:type="paragraph" w:customStyle="1" w:styleId="25">
    <w:name w:val="Заголовок №2"/>
    <w:basedOn w:val="a"/>
    <w:link w:val="24"/>
    <w:rsid w:val="008E4E03"/>
    <w:pPr>
      <w:widowControl w:val="0"/>
      <w:shd w:val="clear" w:color="auto" w:fill="FFFFFF"/>
      <w:spacing w:before="420" w:after="60" w:line="240" w:lineRule="atLeast"/>
      <w:jc w:val="center"/>
      <w:outlineLvl w:val="1"/>
    </w:pPr>
    <w:rPr>
      <w:rFonts w:ascii="Times New Roman" w:hAnsi="Times New Roman" w:cs="Times New Roman"/>
      <w:b/>
      <w:bCs/>
      <w:sz w:val="25"/>
      <w:szCs w:val="25"/>
    </w:rPr>
  </w:style>
  <w:style w:type="paragraph" w:customStyle="1" w:styleId="34">
    <w:name w:val="Заголовок №3"/>
    <w:basedOn w:val="a"/>
    <w:link w:val="33"/>
    <w:rsid w:val="008E4E03"/>
    <w:pPr>
      <w:widowControl w:val="0"/>
      <w:shd w:val="clear" w:color="auto" w:fill="FFFFFF"/>
      <w:spacing w:before="60" w:after="600" w:line="240" w:lineRule="atLeast"/>
      <w:jc w:val="both"/>
      <w:outlineLvl w:val="2"/>
    </w:pPr>
    <w:rPr>
      <w:rFonts w:ascii="Times New Roman" w:hAnsi="Times New Roman" w:cs="Times New Roman"/>
    </w:rPr>
  </w:style>
  <w:style w:type="character" w:customStyle="1" w:styleId="Exact">
    <w:name w:val="Основной текст Exact"/>
    <w:basedOn w:val="a0"/>
    <w:rsid w:val="008E4E03"/>
    <w:rPr>
      <w:rFonts w:ascii="Times New Roman" w:hAnsi="Times New Roman" w:cs="Times New Roman"/>
      <w:spacing w:val="9"/>
      <w:u w:val="none"/>
    </w:rPr>
  </w:style>
  <w:style w:type="character" w:customStyle="1" w:styleId="41">
    <w:name w:val="Основной текст (4)_"/>
    <w:basedOn w:val="a0"/>
    <w:link w:val="42"/>
    <w:rsid w:val="008E4E03"/>
    <w:rPr>
      <w:rFonts w:ascii="Times New Roman" w:hAnsi="Times New Roman" w:cs="Times New Roman"/>
      <w:i/>
      <w:iCs/>
      <w:sz w:val="28"/>
      <w:szCs w:val="28"/>
      <w:shd w:val="clear" w:color="auto" w:fill="FFFFFF"/>
    </w:rPr>
  </w:style>
  <w:style w:type="character" w:customStyle="1" w:styleId="affffe">
    <w:name w:val="Подпись к таблице_"/>
    <w:basedOn w:val="a0"/>
    <w:link w:val="afffff"/>
    <w:rsid w:val="008E4E03"/>
    <w:rPr>
      <w:rFonts w:ascii="Times New Roman" w:hAnsi="Times New Roman" w:cs="Times New Roman"/>
      <w:sz w:val="25"/>
      <w:szCs w:val="25"/>
      <w:shd w:val="clear" w:color="auto" w:fill="FFFFFF"/>
    </w:rPr>
  </w:style>
  <w:style w:type="character" w:customStyle="1" w:styleId="11pt">
    <w:name w:val="Основной текст + 11 pt"/>
    <w:basedOn w:val="ad"/>
    <w:rsid w:val="008E4E03"/>
    <w:rPr>
      <w:rFonts w:ascii="Times New Roman" w:hAnsi="Times New Roman" w:cs="Times New Roman"/>
      <w:sz w:val="22"/>
      <w:szCs w:val="22"/>
      <w:shd w:val="clear" w:color="auto" w:fill="FFFFFF"/>
    </w:rPr>
  </w:style>
  <w:style w:type="paragraph" w:customStyle="1" w:styleId="42">
    <w:name w:val="Основной текст (4)"/>
    <w:basedOn w:val="a"/>
    <w:link w:val="41"/>
    <w:rsid w:val="008E4E03"/>
    <w:pPr>
      <w:widowControl w:val="0"/>
      <w:shd w:val="clear" w:color="auto" w:fill="FFFFFF"/>
      <w:spacing w:before="420" w:after="0" w:line="320" w:lineRule="exact"/>
      <w:jc w:val="both"/>
    </w:pPr>
    <w:rPr>
      <w:rFonts w:ascii="Times New Roman" w:hAnsi="Times New Roman" w:cs="Times New Roman"/>
      <w:i/>
      <w:iCs/>
      <w:sz w:val="28"/>
      <w:szCs w:val="28"/>
    </w:rPr>
  </w:style>
  <w:style w:type="paragraph" w:customStyle="1" w:styleId="afffff">
    <w:name w:val="Подпись к таблице"/>
    <w:basedOn w:val="a"/>
    <w:link w:val="affffe"/>
    <w:rsid w:val="008E4E03"/>
    <w:pPr>
      <w:widowControl w:val="0"/>
      <w:shd w:val="clear" w:color="auto" w:fill="FFFFFF"/>
      <w:spacing w:after="0" w:line="240" w:lineRule="atLeast"/>
    </w:pPr>
    <w:rPr>
      <w:rFonts w:ascii="Times New Roman" w:hAnsi="Times New Roman" w:cs="Times New Roman"/>
      <w:sz w:val="25"/>
      <w:szCs w:val="25"/>
    </w:rPr>
  </w:style>
  <w:style w:type="paragraph" w:customStyle="1" w:styleId="afffff0">
    <w:name w:val="Знак"/>
    <w:basedOn w:val="a"/>
    <w:rsid w:val="008E4E0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bsatz-Standardschriftart">
    <w:name w:val="Absatz-Standardschriftart"/>
    <w:rsid w:val="008E4E03"/>
  </w:style>
  <w:style w:type="character" w:customStyle="1" w:styleId="WW-Absatz-Standardschriftart">
    <w:name w:val="WW-Absatz-Standardschriftart"/>
    <w:rsid w:val="008E4E03"/>
  </w:style>
  <w:style w:type="character" w:customStyle="1" w:styleId="WW-Absatz-Standardschriftart1">
    <w:name w:val="WW-Absatz-Standardschriftart1"/>
    <w:rsid w:val="008E4E03"/>
  </w:style>
  <w:style w:type="character" w:customStyle="1" w:styleId="WW-Absatz-Standardschriftart11">
    <w:name w:val="WW-Absatz-Standardschriftart11"/>
    <w:rsid w:val="008E4E03"/>
  </w:style>
  <w:style w:type="character" w:customStyle="1" w:styleId="WW-Absatz-Standardschriftart111">
    <w:name w:val="WW-Absatz-Standardschriftart111"/>
    <w:rsid w:val="008E4E03"/>
  </w:style>
  <w:style w:type="character" w:customStyle="1" w:styleId="WW-Absatz-Standardschriftart1111">
    <w:name w:val="WW-Absatz-Standardschriftart1111"/>
    <w:rsid w:val="008E4E03"/>
  </w:style>
  <w:style w:type="character" w:customStyle="1" w:styleId="afffff1">
    <w:name w:val="Символ нумерации"/>
    <w:rsid w:val="008E4E03"/>
  </w:style>
  <w:style w:type="character" w:customStyle="1" w:styleId="14">
    <w:name w:val="Основной шрифт абзаца1"/>
    <w:rsid w:val="008E4E03"/>
  </w:style>
  <w:style w:type="character" w:styleId="afffff2">
    <w:name w:val="FollowedHyperlink"/>
    <w:uiPriority w:val="99"/>
    <w:rsid w:val="008E4E03"/>
    <w:rPr>
      <w:color w:val="800000"/>
      <w:u w:val="single"/>
    </w:rPr>
  </w:style>
  <w:style w:type="character" w:customStyle="1" w:styleId="WW-Absatz-Standardschriftart11111">
    <w:name w:val="WW-Absatz-Standardschriftart11111"/>
    <w:rsid w:val="008E4E03"/>
  </w:style>
  <w:style w:type="character" w:customStyle="1" w:styleId="WW8Num3z0">
    <w:name w:val="WW8Num3z0"/>
    <w:rsid w:val="008E4E03"/>
    <w:rPr>
      <w:rFonts w:cs="Arial"/>
    </w:rPr>
  </w:style>
  <w:style w:type="character" w:customStyle="1" w:styleId="WW8Num4z0">
    <w:name w:val="WW8Num4z0"/>
    <w:rsid w:val="008E4E03"/>
    <w:rPr>
      <w:rFonts w:cs="Arial"/>
    </w:rPr>
  </w:style>
  <w:style w:type="character" w:customStyle="1" w:styleId="WW8Num5z0">
    <w:name w:val="WW8Num5z0"/>
    <w:rsid w:val="008E4E03"/>
    <w:rPr>
      <w:rFonts w:cs="Arial"/>
    </w:rPr>
  </w:style>
  <w:style w:type="character" w:customStyle="1" w:styleId="WW8Num6z0">
    <w:name w:val="WW8Num6z0"/>
    <w:rsid w:val="008E4E03"/>
    <w:rPr>
      <w:b w:val="0"/>
      <w:sz w:val="28"/>
    </w:rPr>
  </w:style>
  <w:style w:type="character" w:customStyle="1" w:styleId="WW-Absatz-Standardschriftart111111">
    <w:name w:val="WW-Absatz-Standardschriftart111111"/>
    <w:rsid w:val="008E4E03"/>
  </w:style>
  <w:style w:type="character" w:customStyle="1" w:styleId="WW-Absatz-Standardschriftart1111111">
    <w:name w:val="WW-Absatz-Standardschriftart1111111"/>
    <w:rsid w:val="008E4E03"/>
  </w:style>
  <w:style w:type="character" w:customStyle="1" w:styleId="WW-Absatz-Standardschriftart11111111">
    <w:name w:val="WW-Absatz-Standardschriftart11111111"/>
    <w:rsid w:val="008E4E03"/>
  </w:style>
  <w:style w:type="character" w:customStyle="1" w:styleId="WW-Absatz-Standardschriftart111111111">
    <w:name w:val="WW-Absatz-Standardschriftart111111111"/>
    <w:rsid w:val="008E4E03"/>
  </w:style>
  <w:style w:type="character" w:customStyle="1" w:styleId="WW-Absatz-Standardschriftart1111111111">
    <w:name w:val="WW-Absatz-Standardschriftart1111111111"/>
    <w:rsid w:val="008E4E03"/>
  </w:style>
  <w:style w:type="character" w:customStyle="1" w:styleId="WW-Absatz-Standardschriftart11111111111">
    <w:name w:val="WW-Absatz-Standardschriftart11111111111"/>
    <w:rsid w:val="008E4E03"/>
  </w:style>
  <w:style w:type="character" w:customStyle="1" w:styleId="WW-Absatz-Standardschriftart111111111111">
    <w:name w:val="WW-Absatz-Standardschriftart111111111111"/>
    <w:rsid w:val="008E4E03"/>
  </w:style>
  <w:style w:type="character" w:customStyle="1" w:styleId="WW-Absatz-Standardschriftart1111111111111">
    <w:name w:val="WW-Absatz-Standardschriftart1111111111111"/>
    <w:rsid w:val="008E4E03"/>
  </w:style>
  <w:style w:type="character" w:customStyle="1" w:styleId="WW-Absatz-Standardschriftart11111111111111">
    <w:name w:val="WW-Absatz-Standardschriftart11111111111111"/>
    <w:rsid w:val="008E4E03"/>
  </w:style>
  <w:style w:type="character" w:customStyle="1" w:styleId="WW-Absatz-Standardschriftart111111111111111">
    <w:name w:val="WW-Absatz-Standardschriftart111111111111111"/>
    <w:rsid w:val="008E4E03"/>
  </w:style>
  <w:style w:type="character" w:customStyle="1" w:styleId="WW-Absatz-Standardschriftart1111111111111111">
    <w:name w:val="WW-Absatz-Standardschriftart1111111111111111"/>
    <w:rsid w:val="008E4E03"/>
  </w:style>
  <w:style w:type="character" w:customStyle="1" w:styleId="WW-Absatz-Standardschriftart11111111111111111">
    <w:name w:val="WW-Absatz-Standardschriftart11111111111111111"/>
    <w:rsid w:val="008E4E03"/>
  </w:style>
  <w:style w:type="character" w:customStyle="1" w:styleId="WW-Absatz-Standardschriftart111111111111111111">
    <w:name w:val="WW-Absatz-Standardschriftart111111111111111111"/>
    <w:rsid w:val="008E4E03"/>
  </w:style>
  <w:style w:type="character" w:customStyle="1" w:styleId="WW-Absatz-Standardschriftart1111111111111111111">
    <w:name w:val="WW-Absatz-Standardschriftart1111111111111111111"/>
    <w:rsid w:val="008E4E03"/>
  </w:style>
  <w:style w:type="character" w:customStyle="1" w:styleId="WW-Absatz-Standardschriftart11111111111111111111">
    <w:name w:val="WW-Absatz-Standardschriftart11111111111111111111"/>
    <w:rsid w:val="008E4E03"/>
  </w:style>
  <w:style w:type="character" w:customStyle="1" w:styleId="WW-Absatz-Standardschriftart111111111111111111111">
    <w:name w:val="WW-Absatz-Standardschriftart111111111111111111111"/>
    <w:rsid w:val="008E4E03"/>
  </w:style>
  <w:style w:type="character" w:customStyle="1" w:styleId="WW-Absatz-Standardschriftart1111111111111111111111">
    <w:name w:val="WW-Absatz-Standardschriftart1111111111111111111111"/>
    <w:rsid w:val="008E4E03"/>
  </w:style>
  <w:style w:type="character" w:customStyle="1" w:styleId="WW-Absatz-Standardschriftart11111111111111111111111">
    <w:name w:val="WW-Absatz-Standardschriftart11111111111111111111111"/>
    <w:rsid w:val="008E4E03"/>
  </w:style>
  <w:style w:type="character" w:customStyle="1" w:styleId="WW-Absatz-Standardschriftart111111111111111111111111">
    <w:name w:val="WW-Absatz-Standardschriftart111111111111111111111111"/>
    <w:rsid w:val="008E4E03"/>
  </w:style>
  <w:style w:type="character" w:customStyle="1" w:styleId="WW8Num2z0">
    <w:name w:val="WW8Num2z0"/>
    <w:rsid w:val="008E4E03"/>
    <w:rPr>
      <w:rFonts w:ascii="Times New Roman" w:hAnsi="Times New Roman" w:cs="Times New Roman"/>
    </w:rPr>
  </w:style>
  <w:style w:type="character" w:customStyle="1" w:styleId="WW-Absatz-Standardschriftart1111111111111111111111111">
    <w:name w:val="WW-Absatz-Standardschriftart1111111111111111111111111"/>
    <w:rsid w:val="008E4E03"/>
  </w:style>
  <w:style w:type="character" w:customStyle="1" w:styleId="WW-Absatz-Standardschriftart11111111111111111111111111">
    <w:name w:val="WW-Absatz-Standardschriftart11111111111111111111111111"/>
    <w:rsid w:val="008E4E03"/>
  </w:style>
  <w:style w:type="character" w:customStyle="1" w:styleId="WW-Absatz-Standardschriftart111111111111111111111111111">
    <w:name w:val="WW-Absatz-Standardschriftart111111111111111111111111111"/>
    <w:rsid w:val="008E4E03"/>
  </w:style>
  <w:style w:type="character" w:customStyle="1" w:styleId="WW-Absatz-Standardschriftart1111111111111111111111111111">
    <w:name w:val="WW-Absatz-Standardschriftart1111111111111111111111111111"/>
    <w:rsid w:val="008E4E03"/>
  </w:style>
  <w:style w:type="character" w:customStyle="1" w:styleId="WW-Absatz-Standardschriftart11111111111111111111111111111">
    <w:name w:val="WW-Absatz-Standardschriftart11111111111111111111111111111"/>
    <w:rsid w:val="008E4E03"/>
  </w:style>
  <w:style w:type="character" w:customStyle="1" w:styleId="WW-Absatz-Standardschriftart111111111111111111111111111111">
    <w:name w:val="WW-Absatz-Standardschriftart111111111111111111111111111111"/>
    <w:rsid w:val="008E4E03"/>
  </w:style>
  <w:style w:type="character" w:customStyle="1" w:styleId="WW-Absatz-Standardschriftart1111111111111111111111111111111">
    <w:name w:val="WW-Absatz-Standardschriftart1111111111111111111111111111111"/>
    <w:rsid w:val="008E4E03"/>
  </w:style>
  <w:style w:type="character" w:customStyle="1" w:styleId="WW-Absatz-Standardschriftart11111111111111111111111111111111">
    <w:name w:val="WW-Absatz-Standardschriftart11111111111111111111111111111111"/>
    <w:rsid w:val="008E4E03"/>
  </w:style>
  <w:style w:type="character" w:customStyle="1" w:styleId="WW-Absatz-Standardschriftart111111111111111111111111111111111">
    <w:name w:val="WW-Absatz-Standardschriftart111111111111111111111111111111111"/>
    <w:rsid w:val="008E4E03"/>
  </w:style>
  <w:style w:type="character" w:customStyle="1" w:styleId="WW8Num8z0">
    <w:name w:val="WW8Num8z0"/>
    <w:rsid w:val="008E4E03"/>
    <w:rPr>
      <w:rFonts w:cs="Arial"/>
    </w:rPr>
  </w:style>
  <w:style w:type="character" w:customStyle="1" w:styleId="WW-Absatz-Standardschriftart1111111111111111111111111111111111">
    <w:name w:val="WW-Absatz-Standardschriftart1111111111111111111111111111111111"/>
    <w:rsid w:val="008E4E03"/>
  </w:style>
  <w:style w:type="character" w:customStyle="1" w:styleId="WW-Absatz-Standardschriftart11111111111111111111111111111111111">
    <w:name w:val="WW-Absatz-Standardschriftart11111111111111111111111111111111111"/>
    <w:rsid w:val="008E4E03"/>
  </w:style>
  <w:style w:type="character" w:customStyle="1" w:styleId="WW-Absatz-Standardschriftart111111111111111111111111111111111111">
    <w:name w:val="WW-Absatz-Standardschriftart111111111111111111111111111111111111"/>
    <w:rsid w:val="008E4E03"/>
  </w:style>
  <w:style w:type="character" w:customStyle="1" w:styleId="WW-Absatz-Standardschriftart1111111111111111111111111111111111111">
    <w:name w:val="WW-Absatz-Standardschriftart1111111111111111111111111111111111111"/>
    <w:rsid w:val="008E4E03"/>
  </w:style>
  <w:style w:type="character" w:customStyle="1" w:styleId="WW8Num1z0">
    <w:name w:val="WW8Num1z0"/>
    <w:rsid w:val="008E4E03"/>
    <w:rPr>
      <w:color w:val="000000"/>
    </w:rPr>
  </w:style>
  <w:style w:type="character" w:customStyle="1" w:styleId="WW-Absatz-Standardschriftart11111111111111111111111111111111111111">
    <w:name w:val="WW-Absatz-Standardschriftart11111111111111111111111111111111111111"/>
    <w:rsid w:val="008E4E03"/>
  </w:style>
  <w:style w:type="character" w:customStyle="1" w:styleId="WW-Absatz-Standardschriftart111111111111111111111111111111111111111">
    <w:name w:val="WW-Absatz-Standardschriftart111111111111111111111111111111111111111"/>
    <w:rsid w:val="008E4E03"/>
  </w:style>
  <w:style w:type="character" w:customStyle="1" w:styleId="WW-Absatz-Standardschriftart1111111111111111111111111111111111111111">
    <w:name w:val="WW-Absatz-Standardschriftart1111111111111111111111111111111111111111"/>
    <w:rsid w:val="008E4E03"/>
  </w:style>
  <w:style w:type="character" w:customStyle="1" w:styleId="WW-Absatz-Standardschriftart11111111111111111111111111111111111111111">
    <w:name w:val="WW-Absatz-Standardschriftart11111111111111111111111111111111111111111"/>
    <w:rsid w:val="008E4E03"/>
  </w:style>
  <w:style w:type="character" w:customStyle="1" w:styleId="WW-Absatz-Standardschriftart111111111111111111111111111111111111111111">
    <w:name w:val="WW-Absatz-Standardschriftart111111111111111111111111111111111111111111"/>
    <w:rsid w:val="008E4E03"/>
  </w:style>
  <w:style w:type="character" w:customStyle="1" w:styleId="WW-Absatz-Standardschriftart1111111111111111111111111111111111111111111">
    <w:name w:val="WW-Absatz-Standardschriftart1111111111111111111111111111111111111111111"/>
    <w:rsid w:val="008E4E03"/>
  </w:style>
  <w:style w:type="character" w:customStyle="1" w:styleId="WW-Absatz-Standardschriftart11111111111111111111111111111111111111111111">
    <w:name w:val="WW-Absatz-Standardschriftart11111111111111111111111111111111111111111111"/>
    <w:rsid w:val="008E4E03"/>
  </w:style>
  <w:style w:type="character" w:customStyle="1" w:styleId="WW-Absatz-Standardschriftart111111111111111111111111111111111111111111111">
    <w:name w:val="WW-Absatz-Standardschriftart111111111111111111111111111111111111111111111"/>
    <w:rsid w:val="008E4E03"/>
  </w:style>
  <w:style w:type="character" w:customStyle="1" w:styleId="WW-Absatz-Standardschriftart1111111111111111111111111111111111111111111111">
    <w:name w:val="WW-Absatz-Standardschriftart1111111111111111111111111111111111111111111111"/>
    <w:rsid w:val="008E4E03"/>
  </w:style>
  <w:style w:type="character" w:customStyle="1" w:styleId="WW-Absatz-Standardschriftart11111111111111111111111111111111111111111111111">
    <w:name w:val="WW-Absatz-Standardschriftart11111111111111111111111111111111111111111111111"/>
    <w:rsid w:val="008E4E03"/>
  </w:style>
  <w:style w:type="character" w:customStyle="1" w:styleId="WW-Absatz-Standardschriftart111111111111111111111111111111111111111111111111">
    <w:name w:val="WW-Absatz-Standardschriftart111111111111111111111111111111111111111111111111"/>
    <w:rsid w:val="008E4E03"/>
  </w:style>
  <w:style w:type="character" w:customStyle="1" w:styleId="WW-Absatz-Standardschriftart1111111111111111111111111111111111111111111111111">
    <w:name w:val="WW-Absatz-Standardschriftart1111111111111111111111111111111111111111111111111"/>
    <w:rsid w:val="008E4E03"/>
  </w:style>
  <w:style w:type="character" w:customStyle="1" w:styleId="WW-Absatz-Standardschriftart11111111111111111111111111111111111111111111111111">
    <w:name w:val="WW-Absatz-Standardschriftart11111111111111111111111111111111111111111111111111"/>
    <w:rsid w:val="008E4E03"/>
  </w:style>
  <w:style w:type="character" w:customStyle="1" w:styleId="WW-Absatz-Standardschriftart111111111111111111111111111111111111111111111111111">
    <w:name w:val="WW-Absatz-Standardschriftart111111111111111111111111111111111111111111111111111"/>
    <w:rsid w:val="008E4E03"/>
  </w:style>
  <w:style w:type="character" w:customStyle="1" w:styleId="WW-Absatz-Standardschriftart1111111111111111111111111111111111111111111111111111">
    <w:name w:val="WW-Absatz-Standardschriftart1111111111111111111111111111111111111111111111111111"/>
    <w:rsid w:val="008E4E03"/>
  </w:style>
  <w:style w:type="character" w:customStyle="1" w:styleId="WW-Absatz-Standardschriftart11111111111111111111111111111111111111111111111111111">
    <w:name w:val="WW-Absatz-Standardschriftart11111111111111111111111111111111111111111111111111111"/>
    <w:rsid w:val="008E4E03"/>
  </w:style>
  <w:style w:type="character" w:customStyle="1" w:styleId="WW-Absatz-Standardschriftart111111111111111111111111111111111111111111111111111111">
    <w:name w:val="WW-Absatz-Standardschriftart111111111111111111111111111111111111111111111111111111"/>
    <w:rsid w:val="008E4E03"/>
  </w:style>
  <w:style w:type="character" w:customStyle="1" w:styleId="WW8Num10z0">
    <w:name w:val="WW8Num10z0"/>
    <w:rsid w:val="008E4E03"/>
    <w:rPr>
      <w:b w:val="0"/>
      <w:sz w:val="28"/>
    </w:rPr>
  </w:style>
  <w:style w:type="paragraph" w:styleId="afffff3">
    <w:name w:val="List"/>
    <w:basedOn w:val="ae"/>
    <w:rsid w:val="008E4E03"/>
    <w:rPr>
      <w:rFonts w:ascii="Times New Roman" w:eastAsia="Times New Roman" w:hAnsi="Times New Roman" w:cs="Tahoma"/>
    </w:rPr>
  </w:style>
  <w:style w:type="paragraph" w:customStyle="1" w:styleId="15">
    <w:name w:val="Название1"/>
    <w:basedOn w:val="a"/>
    <w:rsid w:val="008E4E0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6">
    <w:name w:val="Указатель1"/>
    <w:basedOn w:val="a"/>
    <w:rsid w:val="008E4E03"/>
    <w:pPr>
      <w:suppressLineNumbers/>
      <w:suppressAutoHyphens/>
      <w:spacing w:after="0" w:line="240" w:lineRule="auto"/>
    </w:pPr>
    <w:rPr>
      <w:rFonts w:ascii="Times New Roman" w:eastAsia="Times New Roman" w:hAnsi="Times New Roman" w:cs="Tahoma"/>
      <w:sz w:val="24"/>
      <w:szCs w:val="24"/>
      <w:lang w:eastAsia="ar-SA"/>
    </w:rPr>
  </w:style>
  <w:style w:type="paragraph" w:styleId="afffff4">
    <w:name w:val="Subtitle"/>
    <w:basedOn w:val="af9"/>
    <w:next w:val="ae"/>
    <w:link w:val="afffff5"/>
    <w:qFormat/>
    <w:rsid w:val="008E4E03"/>
    <w:pPr>
      <w:keepNext/>
      <w:widowControl/>
      <w:suppressAutoHyphens/>
      <w:autoSpaceDE/>
      <w:autoSpaceDN/>
      <w:adjustRightInd/>
      <w:spacing w:before="240" w:after="120"/>
      <w:ind w:firstLine="0"/>
      <w:jc w:val="center"/>
    </w:pPr>
    <w:rPr>
      <w:rFonts w:ascii="Arial" w:eastAsia="Lucida Sans Unicode" w:hAnsi="Arial" w:cs="Tahoma"/>
      <w:b w:val="0"/>
      <w:bCs w:val="0"/>
      <w:i/>
      <w:iCs/>
      <w:color w:val="auto"/>
      <w:sz w:val="28"/>
      <w:szCs w:val="28"/>
      <w:shd w:val="clear" w:color="auto" w:fill="auto"/>
      <w:lang w:eastAsia="ar-SA"/>
    </w:rPr>
  </w:style>
  <w:style w:type="character" w:customStyle="1" w:styleId="afffff5">
    <w:name w:val="Подзаголовок Знак"/>
    <w:basedOn w:val="a0"/>
    <w:link w:val="afffff4"/>
    <w:rsid w:val="008E4E03"/>
    <w:rPr>
      <w:rFonts w:ascii="Arial" w:eastAsia="Lucida Sans Unicode" w:hAnsi="Arial" w:cs="Tahoma"/>
      <w:i/>
      <w:iCs/>
      <w:sz w:val="28"/>
      <w:szCs w:val="28"/>
      <w:lang w:eastAsia="ar-SA"/>
    </w:rPr>
  </w:style>
  <w:style w:type="paragraph" w:customStyle="1" w:styleId="afffff6">
    <w:name w:val="Содержимое таблицы"/>
    <w:basedOn w:val="a"/>
    <w:rsid w:val="008E4E0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7">
    <w:name w:val="Заголовок таблицы"/>
    <w:basedOn w:val="afffff6"/>
    <w:rsid w:val="008E4E03"/>
  </w:style>
  <w:style w:type="paragraph" w:customStyle="1" w:styleId="ConsNormal">
    <w:name w:val="ConsNormal"/>
    <w:link w:val="ConsNormal0"/>
    <w:rsid w:val="008E4E03"/>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8E4E03"/>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17">
    <w:name w:val="Стиль1"/>
    <w:basedOn w:val="a"/>
    <w:rsid w:val="008E4E03"/>
    <w:pPr>
      <w:tabs>
        <w:tab w:val="left" w:pos="786"/>
      </w:tabs>
      <w:suppressAutoHyphens/>
      <w:autoSpaceDE w:val="0"/>
      <w:spacing w:before="120" w:after="0" w:line="240" w:lineRule="auto"/>
      <w:ind w:left="-141" w:firstLine="567"/>
      <w:jc w:val="both"/>
    </w:pPr>
    <w:rPr>
      <w:rFonts w:ascii="Times New Roman" w:eastAsia="Times New Roman" w:hAnsi="Times New Roman" w:cs="Arial"/>
      <w:sz w:val="24"/>
      <w:szCs w:val="18"/>
      <w:lang w:eastAsia="ar-SA"/>
    </w:rPr>
  </w:style>
  <w:style w:type="paragraph" w:customStyle="1" w:styleId="26">
    <w:name w:val="Стиль2"/>
    <w:basedOn w:val="17"/>
    <w:rsid w:val="008E4E03"/>
  </w:style>
  <w:style w:type="character" w:customStyle="1" w:styleId="WW-Absatz-Standardschriftart1111111111111111111111111111111111111111111111111111111">
    <w:name w:val="WW-Absatz-Standardschriftart1111111111111111111111111111111111111111111111111111111"/>
    <w:rsid w:val="008E4E03"/>
  </w:style>
  <w:style w:type="character" w:customStyle="1" w:styleId="WW-Absatz-Standardschriftart11111111111111111111111111111111111111111111111111111111">
    <w:name w:val="WW-Absatz-Standardschriftart11111111111111111111111111111111111111111111111111111111"/>
    <w:rsid w:val="008E4E03"/>
  </w:style>
  <w:style w:type="character" w:customStyle="1" w:styleId="WW-Absatz-Standardschriftart111111111111111111111111111111111111111111111111111111111">
    <w:name w:val="WW-Absatz-Standardschriftart111111111111111111111111111111111111111111111111111111111"/>
    <w:rsid w:val="008E4E03"/>
  </w:style>
  <w:style w:type="table" w:styleId="afffff8">
    <w:name w:val="Table Grid"/>
    <w:basedOn w:val="a1"/>
    <w:rsid w:val="008E4E0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8E4E0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font1">
    <w:name w:val="font1"/>
    <w:basedOn w:val="a"/>
    <w:rsid w:val="008E4E03"/>
    <w:pPr>
      <w:spacing w:before="100" w:beforeAutospacing="1" w:after="100" w:afterAutospacing="1" w:line="240" w:lineRule="auto"/>
    </w:pPr>
    <w:rPr>
      <w:rFonts w:ascii="Arial" w:eastAsia="Times New Roman" w:hAnsi="Arial" w:cs="Arial"/>
      <w:sz w:val="20"/>
      <w:szCs w:val="20"/>
    </w:rPr>
  </w:style>
  <w:style w:type="paragraph" w:customStyle="1" w:styleId="xl26">
    <w:name w:val="xl26"/>
    <w:basedOn w:val="a"/>
    <w:rsid w:val="008E4E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8E4E03"/>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8">
    <w:name w:val="xl28"/>
    <w:basedOn w:val="a"/>
    <w:rsid w:val="008E4E03"/>
    <w:pPr>
      <w:spacing w:before="100" w:beforeAutospacing="1" w:after="100" w:afterAutospacing="1" w:line="240" w:lineRule="auto"/>
      <w:jc w:val="right"/>
    </w:pPr>
    <w:rPr>
      <w:rFonts w:ascii="Verdana" w:eastAsia="Times New Roman" w:hAnsi="Verdana" w:cs="Times New Roman"/>
      <w:b/>
      <w:bCs/>
      <w:sz w:val="24"/>
      <w:szCs w:val="24"/>
    </w:rPr>
  </w:style>
  <w:style w:type="paragraph" w:customStyle="1" w:styleId="xl29">
    <w:name w:val="xl29"/>
    <w:basedOn w:val="a"/>
    <w:rsid w:val="008E4E03"/>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31">
    <w:name w:val="xl31"/>
    <w:basedOn w:val="a"/>
    <w:rsid w:val="008E4E03"/>
    <w:pPr>
      <w:spacing w:before="100" w:beforeAutospacing="1" w:after="100" w:afterAutospacing="1" w:line="240" w:lineRule="auto"/>
      <w:jc w:val="center"/>
    </w:pPr>
    <w:rPr>
      <w:rFonts w:ascii="Arial" w:eastAsia="Times New Roman" w:hAnsi="Arial" w:cs="Arial"/>
      <w:b/>
      <w:bCs/>
      <w:sz w:val="24"/>
      <w:szCs w:val="24"/>
    </w:rPr>
  </w:style>
  <w:style w:type="paragraph" w:customStyle="1" w:styleId="xl32">
    <w:name w:val="xl32"/>
    <w:basedOn w:val="a"/>
    <w:rsid w:val="008E4E03"/>
    <w:pPr>
      <w:spacing w:before="100" w:beforeAutospacing="1" w:after="100" w:afterAutospacing="1" w:line="240" w:lineRule="auto"/>
      <w:jc w:val="center"/>
    </w:pPr>
    <w:rPr>
      <w:rFonts w:ascii="Arial" w:eastAsia="Times New Roman" w:hAnsi="Arial" w:cs="Arial"/>
      <w:sz w:val="24"/>
      <w:szCs w:val="24"/>
    </w:rPr>
  </w:style>
  <w:style w:type="paragraph" w:customStyle="1" w:styleId="xl33">
    <w:name w:val="xl33"/>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4">
    <w:name w:val="xl34"/>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5">
    <w:name w:val="xl35"/>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
    <w:rsid w:val="008E4E03"/>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7">
    <w:name w:val="xl37"/>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38">
    <w:name w:val="xl38"/>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39">
    <w:name w:val="xl39"/>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rPr>
  </w:style>
  <w:style w:type="paragraph" w:customStyle="1" w:styleId="xl40">
    <w:name w:val="xl40"/>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41">
    <w:name w:val="xl41"/>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42">
    <w:name w:val="xl42"/>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43">
    <w:name w:val="xl43"/>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rPr>
  </w:style>
  <w:style w:type="paragraph" w:customStyle="1" w:styleId="xl44">
    <w:name w:val="xl44"/>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sz w:val="24"/>
      <w:szCs w:val="24"/>
    </w:rPr>
  </w:style>
  <w:style w:type="paragraph" w:customStyle="1" w:styleId="xl45">
    <w:name w:val="xl45"/>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rPr>
  </w:style>
  <w:style w:type="paragraph" w:customStyle="1" w:styleId="xl46">
    <w:name w:val="xl46"/>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8"/>
      <w:szCs w:val="28"/>
    </w:rPr>
  </w:style>
  <w:style w:type="paragraph" w:customStyle="1" w:styleId="xl47">
    <w:name w:val="xl47"/>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48">
    <w:name w:val="xl48"/>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49">
    <w:name w:val="xl49"/>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24"/>
      <w:szCs w:val="24"/>
    </w:rPr>
  </w:style>
  <w:style w:type="paragraph" w:customStyle="1" w:styleId="xl50">
    <w:name w:val="xl50"/>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51">
    <w:name w:val="xl51"/>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sz w:val="24"/>
      <w:szCs w:val="24"/>
    </w:rPr>
  </w:style>
  <w:style w:type="paragraph" w:customStyle="1" w:styleId="xl52">
    <w:name w:val="xl52"/>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i/>
      <w:iCs/>
      <w:color w:val="000000"/>
      <w:sz w:val="24"/>
      <w:szCs w:val="24"/>
    </w:rPr>
  </w:style>
  <w:style w:type="paragraph" w:customStyle="1" w:styleId="xl53">
    <w:name w:val="xl53"/>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i/>
      <w:iCs/>
      <w:color w:val="000000"/>
      <w:sz w:val="24"/>
      <w:szCs w:val="24"/>
    </w:rPr>
  </w:style>
  <w:style w:type="paragraph" w:customStyle="1" w:styleId="xl54">
    <w:name w:val="xl54"/>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55">
    <w:name w:val="xl55"/>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color w:val="000000"/>
      <w:sz w:val="24"/>
      <w:szCs w:val="24"/>
    </w:rPr>
  </w:style>
  <w:style w:type="paragraph" w:customStyle="1" w:styleId="xl56">
    <w:name w:val="xl56"/>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i/>
      <w:iCs/>
      <w:sz w:val="24"/>
      <w:szCs w:val="24"/>
    </w:rPr>
  </w:style>
  <w:style w:type="paragraph" w:customStyle="1" w:styleId="xl57">
    <w:name w:val="xl57"/>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color w:val="000000"/>
      <w:sz w:val="24"/>
      <w:szCs w:val="24"/>
    </w:rPr>
  </w:style>
  <w:style w:type="paragraph" w:customStyle="1" w:styleId="xl58">
    <w:name w:val="xl58"/>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59">
    <w:name w:val="xl59"/>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0">
    <w:name w:val="xl60"/>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1">
    <w:name w:val="xl61"/>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xl62">
    <w:name w:val="xl62"/>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CYR" w:eastAsia="Times New Roman" w:hAnsi="Arial CYR" w:cs="Arial CYR"/>
      <w:color w:val="000000"/>
      <w:sz w:val="24"/>
      <w:szCs w:val="24"/>
    </w:rPr>
  </w:style>
  <w:style w:type="paragraph" w:customStyle="1" w:styleId="xl63">
    <w:name w:val="xl63"/>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5">
    <w:name w:val="xl65"/>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CYR" w:eastAsia="Times New Roman" w:hAnsi="Arial CYR" w:cs="Arial CYR"/>
      <w:color w:val="000000"/>
      <w:sz w:val="24"/>
      <w:szCs w:val="24"/>
    </w:rPr>
  </w:style>
  <w:style w:type="paragraph" w:customStyle="1" w:styleId="xl66">
    <w:name w:val="xl66"/>
    <w:basedOn w:val="a"/>
    <w:rsid w:val="008E4E0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CYR" w:eastAsia="Times New Roman" w:hAnsi="Arial CYR" w:cs="Arial CYR"/>
      <w:color w:val="000000"/>
      <w:sz w:val="24"/>
      <w:szCs w:val="24"/>
    </w:rPr>
  </w:style>
  <w:style w:type="paragraph" w:customStyle="1" w:styleId="xl67">
    <w:name w:val="xl67"/>
    <w:basedOn w:val="a"/>
    <w:rsid w:val="008E4E0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8E4E03"/>
    <w:pPr>
      <w:pBdr>
        <w:top w:val="single" w:sz="4" w:space="0" w:color="000000"/>
        <w:left w:val="single" w:sz="4" w:space="0" w:color="000000"/>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9">
    <w:name w:val="xl69"/>
    <w:basedOn w:val="a"/>
    <w:rsid w:val="008E4E03"/>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CYR" w:eastAsia="Times New Roman" w:hAnsi="Arial CYR" w:cs="Arial CYR"/>
      <w:color w:val="000000"/>
      <w:sz w:val="24"/>
      <w:szCs w:val="24"/>
    </w:rPr>
  </w:style>
  <w:style w:type="paragraph" w:customStyle="1" w:styleId="xl70">
    <w:name w:val="xl70"/>
    <w:basedOn w:val="a"/>
    <w:rsid w:val="008E4E03"/>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i/>
      <w:iCs/>
      <w:sz w:val="24"/>
      <w:szCs w:val="24"/>
    </w:rPr>
  </w:style>
  <w:style w:type="paragraph" w:customStyle="1" w:styleId="xl71">
    <w:name w:val="xl71"/>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2">
    <w:name w:val="xl72"/>
    <w:basedOn w:val="a"/>
    <w:rsid w:val="008E4E0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73">
    <w:name w:val="xl73"/>
    <w:basedOn w:val="a"/>
    <w:rsid w:val="008E4E03"/>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74">
    <w:name w:val="xl74"/>
    <w:basedOn w:val="a"/>
    <w:rsid w:val="008E4E03"/>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b/>
      <w:bCs/>
      <w:sz w:val="24"/>
      <w:szCs w:val="24"/>
    </w:rPr>
  </w:style>
  <w:style w:type="paragraph" w:customStyle="1" w:styleId="xl75">
    <w:name w:val="xl75"/>
    <w:basedOn w:val="a"/>
    <w:rsid w:val="008E4E0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CYR" w:eastAsia="Times New Roman" w:hAnsi="Arial CYR" w:cs="Arial CYR"/>
      <w:color w:val="000000"/>
      <w:sz w:val="24"/>
      <w:szCs w:val="24"/>
    </w:rPr>
  </w:style>
  <w:style w:type="paragraph" w:customStyle="1" w:styleId="xl76">
    <w:name w:val="xl76"/>
    <w:basedOn w:val="a"/>
    <w:rsid w:val="008E4E03"/>
    <w:pPr>
      <w:pBdr>
        <w:top w:val="single" w:sz="4" w:space="0" w:color="000000"/>
        <w:bottom w:val="single" w:sz="4" w:space="0" w:color="000000"/>
      </w:pBdr>
      <w:spacing w:before="100" w:beforeAutospacing="1" w:after="100" w:afterAutospacing="1" w:line="240" w:lineRule="auto"/>
      <w:jc w:val="center"/>
    </w:pPr>
    <w:rPr>
      <w:rFonts w:ascii="Arial CYR" w:eastAsia="Times New Roman" w:hAnsi="Arial CYR" w:cs="Arial CYR"/>
      <w:color w:val="000000"/>
      <w:sz w:val="24"/>
      <w:szCs w:val="24"/>
    </w:rPr>
  </w:style>
  <w:style w:type="paragraph" w:customStyle="1" w:styleId="xl77">
    <w:name w:val="xl77"/>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8">
    <w:name w:val="xl78"/>
    <w:basedOn w:val="a"/>
    <w:rsid w:val="008E4E03"/>
    <w:pPr>
      <w:pBdr>
        <w:top w:val="single" w:sz="4" w:space="0" w:color="000000"/>
        <w:bottom w:val="single" w:sz="4" w:space="0" w:color="000000"/>
      </w:pBdr>
      <w:spacing w:before="100" w:beforeAutospacing="1" w:after="100" w:afterAutospacing="1" w:line="240" w:lineRule="auto"/>
    </w:pPr>
    <w:rPr>
      <w:rFonts w:ascii="Arial CYR" w:eastAsia="Times New Roman" w:hAnsi="Arial CYR" w:cs="Arial CYR"/>
      <w:i/>
      <w:iCs/>
      <w:color w:val="000000"/>
      <w:sz w:val="24"/>
      <w:szCs w:val="24"/>
    </w:rPr>
  </w:style>
  <w:style w:type="paragraph" w:customStyle="1" w:styleId="xl79">
    <w:name w:val="xl79"/>
    <w:basedOn w:val="a"/>
    <w:rsid w:val="008E4E0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80">
    <w:name w:val="xl80"/>
    <w:basedOn w:val="a"/>
    <w:rsid w:val="008E4E03"/>
    <w:pPr>
      <w:pBdr>
        <w:left w:val="single" w:sz="4" w:space="0" w:color="000000"/>
        <w:bottom w:val="single" w:sz="4" w:space="0" w:color="000000"/>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81">
    <w:name w:val="xl81"/>
    <w:basedOn w:val="a"/>
    <w:rsid w:val="008E4E03"/>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sz w:val="24"/>
      <w:szCs w:val="24"/>
    </w:rPr>
  </w:style>
  <w:style w:type="paragraph" w:customStyle="1" w:styleId="xl82">
    <w:name w:val="xl82"/>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83">
    <w:name w:val="xl83"/>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84">
    <w:name w:val="xl84"/>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85">
    <w:name w:val="xl85"/>
    <w:basedOn w:val="a"/>
    <w:rsid w:val="008E4E0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i/>
      <w:iCs/>
      <w:sz w:val="24"/>
      <w:szCs w:val="24"/>
    </w:rPr>
  </w:style>
  <w:style w:type="paragraph" w:customStyle="1" w:styleId="xl86">
    <w:name w:val="xl86"/>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i/>
      <w:iCs/>
      <w:sz w:val="24"/>
      <w:szCs w:val="24"/>
    </w:rPr>
  </w:style>
  <w:style w:type="paragraph" w:customStyle="1" w:styleId="xl87">
    <w:name w:val="xl87"/>
    <w:basedOn w:val="a"/>
    <w:rsid w:val="008E4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i/>
      <w:iCs/>
      <w:sz w:val="24"/>
      <w:szCs w:val="24"/>
    </w:rPr>
  </w:style>
  <w:style w:type="paragraph" w:customStyle="1" w:styleId="xl88">
    <w:name w:val="xl88"/>
    <w:basedOn w:val="a"/>
    <w:rsid w:val="008E4E0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rPr>
  </w:style>
  <w:style w:type="character" w:customStyle="1" w:styleId="WW-Absatz-Standardschriftart1111111111111111111111111111111111111111111111111111111111">
    <w:name w:val="WW-Absatz-Standardschriftart1111111111111111111111111111111111111111111111111111111111"/>
    <w:rsid w:val="008E4E03"/>
  </w:style>
  <w:style w:type="character" w:customStyle="1" w:styleId="WW-Absatz-Standardschriftart11111111111111111111111111111111111111111111111111111111111">
    <w:name w:val="WW-Absatz-Standardschriftart11111111111111111111111111111111111111111111111111111111111"/>
    <w:rsid w:val="008E4E03"/>
  </w:style>
  <w:style w:type="character" w:customStyle="1" w:styleId="afffff9">
    <w:name w:val="Öâåòîâîå âûäåëåíèå"/>
    <w:rsid w:val="008E4E03"/>
    <w:rPr>
      <w:b/>
      <w:bCs/>
      <w:color w:val="000080"/>
    </w:rPr>
  </w:style>
  <w:style w:type="paragraph" w:customStyle="1" w:styleId="112">
    <w:name w:val="Заголовок 11"/>
    <w:basedOn w:val="a"/>
    <w:next w:val="a"/>
    <w:rsid w:val="008E4E03"/>
    <w:pPr>
      <w:widowControl w:val="0"/>
      <w:suppressAutoHyphens/>
      <w:spacing w:before="108" w:after="108" w:line="240" w:lineRule="auto"/>
      <w:jc w:val="center"/>
      <w:outlineLvl w:val="0"/>
    </w:pPr>
    <w:rPr>
      <w:rFonts w:ascii="Arial" w:eastAsia="Lucida Sans Unicode" w:hAnsi="Arial" w:cs="Times New Roman"/>
      <w:b/>
      <w:bCs/>
      <w:color w:val="000080"/>
      <w:kern w:val="1"/>
      <w:sz w:val="20"/>
      <w:szCs w:val="24"/>
    </w:rPr>
  </w:style>
  <w:style w:type="paragraph" w:customStyle="1" w:styleId="afffffa">
    <w:name w:val="Текст в заданном формате"/>
    <w:basedOn w:val="a"/>
    <w:rsid w:val="008E4E03"/>
    <w:pPr>
      <w:widowControl w:val="0"/>
      <w:suppressAutoHyphens/>
      <w:spacing w:after="0" w:line="240" w:lineRule="auto"/>
    </w:pPr>
    <w:rPr>
      <w:rFonts w:ascii="Courier New" w:eastAsia="Courier New" w:hAnsi="Courier New" w:cs="Courier New"/>
      <w:sz w:val="20"/>
      <w:szCs w:val="20"/>
    </w:rPr>
  </w:style>
  <w:style w:type="paragraph" w:styleId="afffffb">
    <w:name w:val="Body Text Indent"/>
    <w:basedOn w:val="a"/>
    <w:link w:val="afffffc"/>
    <w:rsid w:val="008E4E0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ffffc">
    <w:name w:val="Основной текст с отступом Знак"/>
    <w:basedOn w:val="a0"/>
    <w:link w:val="afffffb"/>
    <w:rsid w:val="008E4E03"/>
    <w:rPr>
      <w:rFonts w:ascii="Times New Roman" w:eastAsia="Times New Roman" w:hAnsi="Times New Roman" w:cs="Times New Roman"/>
      <w:sz w:val="24"/>
      <w:szCs w:val="24"/>
      <w:lang w:eastAsia="ar-SA"/>
    </w:rPr>
  </w:style>
  <w:style w:type="paragraph" w:styleId="27">
    <w:name w:val="Body Text 2"/>
    <w:basedOn w:val="a"/>
    <w:link w:val="29"/>
    <w:rsid w:val="008E4E03"/>
    <w:pPr>
      <w:suppressAutoHyphens/>
      <w:spacing w:after="120" w:line="480" w:lineRule="auto"/>
    </w:pPr>
    <w:rPr>
      <w:rFonts w:ascii="Times New Roman" w:eastAsia="Times New Roman" w:hAnsi="Times New Roman" w:cs="Times New Roman"/>
      <w:sz w:val="24"/>
      <w:szCs w:val="24"/>
      <w:lang w:eastAsia="ar-SA"/>
    </w:rPr>
  </w:style>
  <w:style w:type="character" w:customStyle="1" w:styleId="29">
    <w:name w:val="Основной текст 2 Знак"/>
    <w:basedOn w:val="a0"/>
    <w:link w:val="27"/>
    <w:rsid w:val="008E4E03"/>
    <w:rPr>
      <w:rFonts w:ascii="Times New Roman" w:eastAsia="Times New Roman" w:hAnsi="Times New Roman" w:cs="Times New Roman"/>
      <w:sz w:val="24"/>
      <w:szCs w:val="24"/>
      <w:lang w:eastAsia="ar-SA"/>
    </w:rPr>
  </w:style>
  <w:style w:type="paragraph" w:customStyle="1" w:styleId="CharChar1CharChar1CharChar">
    <w:name w:val="Char Char Знак Знак1 Char Char1 Знак Знак Char Char"/>
    <w:basedOn w:val="a"/>
    <w:rsid w:val="008E4E03"/>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ffffd">
    <w:name w:val="footnote text"/>
    <w:basedOn w:val="a"/>
    <w:link w:val="afffffe"/>
    <w:semiHidden/>
    <w:rsid w:val="008E4E03"/>
    <w:pPr>
      <w:spacing w:after="0" w:line="240" w:lineRule="auto"/>
    </w:pPr>
    <w:rPr>
      <w:rFonts w:ascii="Times New Roman" w:eastAsia="Times New Roman" w:hAnsi="Times New Roman" w:cs="Times New Roman"/>
      <w:sz w:val="20"/>
      <w:szCs w:val="20"/>
    </w:rPr>
  </w:style>
  <w:style w:type="character" w:customStyle="1" w:styleId="afffffe">
    <w:name w:val="Текст сноски Знак"/>
    <w:basedOn w:val="a0"/>
    <w:link w:val="afffffd"/>
    <w:semiHidden/>
    <w:rsid w:val="008E4E03"/>
    <w:rPr>
      <w:rFonts w:ascii="Times New Roman" w:eastAsia="Times New Roman" w:hAnsi="Times New Roman" w:cs="Times New Roman"/>
      <w:sz w:val="20"/>
      <w:szCs w:val="20"/>
    </w:rPr>
  </w:style>
  <w:style w:type="paragraph" w:styleId="affffff">
    <w:name w:val="caption"/>
    <w:basedOn w:val="a"/>
    <w:qFormat/>
    <w:rsid w:val="008E4E03"/>
    <w:pPr>
      <w:spacing w:before="240" w:after="60" w:line="240" w:lineRule="auto"/>
      <w:ind w:firstLine="567"/>
      <w:jc w:val="center"/>
    </w:pPr>
    <w:rPr>
      <w:rFonts w:ascii="Arial" w:eastAsia="Times New Roman" w:hAnsi="Arial" w:cs="Times New Roman"/>
      <w:b/>
      <w:bCs/>
      <w:sz w:val="32"/>
      <w:szCs w:val="32"/>
    </w:rPr>
  </w:style>
  <w:style w:type="paragraph" w:customStyle="1" w:styleId="Table">
    <w:name w:val="Table!Таблица"/>
    <w:rsid w:val="008E4E03"/>
    <w:pPr>
      <w:spacing w:after="0" w:line="240" w:lineRule="auto"/>
    </w:pPr>
    <w:rPr>
      <w:rFonts w:ascii="Arial" w:eastAsia="Times New Roman" w:hAnsi="Arial" w:cs="Arial"/>
      <w:bCs/>
      <w:kern w:val="28"/>
      <w:sz w:val="24"/>
      <w:szCs w:val="32"/>
    </w:rPr>
  </w:style>
  <w:style w:type="paragraph" w:customStyle="1" w:styleId="text">
    <w:name w:val="text"/>
    <w:basedOn w:val="a"/>
    <w:rsid w:val="008E4E03"/>
    <w:pPr>
      <w:spacing w:after="0" w:line="240" w:lineRule="auto"/>
      <w:ind w:firstLine="567"/>
      <w:jc w:val="both"/>
    </w:pPr>
    <w:rPr>
      <w:rFonts w:ascii="Arial" w:eastAsia="Times New Roman" w:hAnsi="Arial" w:cs="Times New Roman"/>
      <w:sz w:val="24"/>
      <w:szCs w:val="24"/>
    </w:rPr>
  </w:style>
  <w:style w:type="paragraph" w:customStyle="1" w:styleId="article">
    <w:name w:val="article"/>
    <w:basedOn w:val="a"/>
    <w:rsid w:val="008E4E03"/>
    <w:pPr>
      <w:spacing w:after="0" w:line="240" w:lineRule="auto"/>
      <w:ind w:firstLine="567"/>
      <w:jc w:val="both"/>
    </w:pPr>
    <w:rPr>
      <w:rFonts w:ascii="Arial" w:eastAsia="Times New Roman" w:hAnsi="Arial" w:cs="Times New Roman"/>
      <w:sz w:val="26"/>
      <w:szCs w:val="26"/>
    </w:rPr>
  </w:style>
  <w:style w:type="paragraph" w:customStyle="1" w:styleId="consnonformat0">
    <w:name w:val="consnonformat"/>
    <w:basedOn w:val="a"/>
    <w:rsid w:val="008E4E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Normal0">
    <w:name w:val="ConsNormal Знак"/>
    <w:link w:val="ConsNormal"/>
    <w:locked/>
    <w:rsid w:val="008E4E03"/>
    <w:rPr>
      <w:rFonts w:ascii="Arial" w:eastAsia="Times New Roman" w:hAnsi="Arial" w:cs="Arial"/>
      <w:sz w:val="20"/>
      <w:szCs w:val="20"/>
      <w:lang w:eastAsia="ar-SA"/>
    </w:rPr>
  </w:style>
  <w:style w:type="paragraph" w:customStyle="1" w:styleId="18">
    <w:name w:val="Знак1 Знак Знак Знак Знак Знак Знак Знак Знак Знак"/>
    <w:basedOn w:val="a"/>
    <w:next w:val="a"/>
    <w:semiHidden/>
    <w:rsid w:val="008E4E03"/>
    <w:pPr>
      <w:spacing w:after="160" w:line="240" w:lineRule="exact"/>
    </w:pPr>
    <w:rPr>
      <w:rFonts w:ascii="Arial" w:eastAsia="Times New Roman" w:hAnsi="Arial" w:cs="Arial"/>
      <w:sz w:val="20"/>
      <w:szCs w:val="20"/>
      <w:lang w:val="en-US" w:eastAsia="en-US"/>
    </w:rPr>
  </w:style>
  <w:style w:type="paragraph" w:customStyle="1" w:styleId="p4">
    <w:name w:val="p4"/>
    <w:basedOn w:val="a"/>
    <w:rsid w:val="008E4E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8E4E03"/>
  </w:style>
  <w:style w:type="paragraph" w:customStyle="1" w:styleId="formattext">
    <w:name w:val="formattext"/>
    <w:basedOn w:val="a"/>
    <w:rsid w:val="008E4E03"/>
    <w:pPr>
      <w:spacing w:before="100" w:beforeAutospacing="1" w:after="100" w:afterAutospacing="1" w:line="240" w:lineRule="auto"/>
    </w:pPr>
    <w:rPr>
      <w:rFonts w:ascii="Times New Roman" w:eastAsia="Times New Roman" w:hAnsi="Times New Roman" w:cs="Times New Roman"/>
      <w:sz w:val="24"/>
      <w:szCs w:val="24"/>
    </w:rPr>
  </w:style>
  <w:style w:type="character" w:styleId="affffff0">
    <w:name w:val="Emphasis"/>
    <w:basedOn w:val="a0"/>
    <w:uiPriority w:val="20"/>
    <w:qFormat/>
    <w:rsid w:val="008E4E03"/>
    <w:rPr>
      <w:i/>
      <w:iCs/>
    </w:rPr>
  </w:style>
  <w:style w:type="character" w:styleId="HTML">
    <w:name w:val="HTML Acronym"/>
    <w:basedOn w:val="a0"/>
    <w:rsid w:val="008E4E0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numbering" Target="numbering.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19184</Words>
  <Characters>109351</Characters>
  <Application>Microsoft Office Word</Application>
  <DocSecurity>0</DocSecurity>
  <Lines>911</Lines>
  <Paragraphs>256</Paragraphs>
  <ScaleCrop>false</ScaleCrop>
  <Company>Grizli777</Company>
  <LinksUpToDate>false</LinksUpToDate>
  <CharactersWithSpaces>128279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2020-01-22T10:06:00Z</dcterms:created>
  <dcterms:modified xsi:type="dcterms:W3CDTF">2020-01-22T10:09:00Z</dcterms:modified>
</cp:coreProperties>
</file>