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C838F8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C838F8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C838F8" w:rsidRDefault="003D48A0" w:rsidP="00C838F8">
      <w:pPr>
        <w:ind w:left="-567"/>
        <w:jc w:val="center"/>
        <w:rPr>
          <w:rFonts w:ascii="Times New Roman" w:eastAsia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C838F8" w:rsidRDefault="003D48A0" w:rsidP="00C838F8">
      <w:pPr>
        <w:ind w:left="-567"/>
        <w:jc w:val="center"/>
        <w:rPr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C838F8" w:rsidRDefault="003D48A0" w:rsidP="00C838F8">
      <w:pPr>
        <w:ind w:left="-567"/>
        <w:jc w:val="center"/>
        <w:rPr>
          <w:sz w:val="28"/>
          <w:szCs w:val="28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3D48A0" w:rsidRPr="00C838F8" w:rsidRDefault="008741B3" w:rsidP="00C838F8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838F8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C838F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238F6" w:rsidRPr="00E32918" w:rsidRDefault="00B238F6" w:rsidP="00C838F8">
      <w:pPr>
        <w:ind w:left="-567"/>
        <w:jc w:val="center"/>
        <w:rPr>
          <w:b/>
          <w:sz w:val="24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B238F6" w:rsidRPr="00C838F8" w:rsidRDefault="00E7399A" w:rsidP="00C838F8">
      <w:pPr>
        <w:ind w:left="-567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</w:t>
      </w:r>
      <w:r w:rsidR="003D48A0" w:rsidRPr="00C838F8">
        <w:rPr>
          <w:rFonts w:ascii="Times New Roman" w:hAnsi="Times New Roman"/>
          <w:sz w:val="28"/>
          <w:szCs w:val="28"/>
        </w:rPr>
        <w:t>от  «</w:t>
      </w:r>
      <w:r w:rsidR="00554621">
        <w:rPr>
          <w:rFonts w:ascii="Times New Roman" w:hAnsi="Times New Roman"/>
          <w:sz w:val="28"/>
          <w:szCs w:val="28"/>
        </w:rPr>
        <w:t>18</w:t>
      </w:r>
      <w:r w:rsidR="003D48A0" w:rsidRPr="00C838F8">
        <w:rPr>
          <w:rFonts w:ascii="Times New Roman" w:hAnsi="Times New Roman"/>
          <w:sz w:val="28"/>
          <w:szCs w:val="28"/>
        </w:rPr>
        <w:t>»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54621">
        <w:rPr>
          <w:rFonts w:ascii="Times New Roman" w:hAnsi="Times New Roman"/>
          <w:sz w:val="28"/>
          <w:szCs w:val="28"/>
          <w:u w:val="single"/>
        </w:rPr>
        <w:t xml:space="preserve">марта 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E32918" w:rsidRPr="00C838F8">
        <w:rPr>
          <w:rFonts w:ascii="Times New Roman" w:hAnsi="Times New Roman"/>
          <w:sz w:val="28"/>
          <w:szCs w:val="28"/>
          <w:u w:val="single"/>
        </w:rPr>
        <w:t>201</w:t>
      </w:r>
      <w:r w:rsidR="00C838F8" w:rsidRPr="00C838F8">
        <w:rPr>
          <w:rFonts w:ascii="Times New Roman" w:hAnsi="Times New Roman"/>
          <w:sz w:val="28"/>
          <w:szCs w:val="28"/>
          <w:u w:val="single"/>
        </w:rPr>
        <w:t>9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838F8">
        <w:rPr>
          <w:rFonts w:ascii="Times New Roman" w:hAnsi="Times New Roman"/>
          <w:sz w:val="28"/>
          <w:szCs w:val="28"/>
        </w:rPr>
        <w:t xml:space="preserve">года       </w:t>
      </w:r>
      <w:r w:rsidR="003D48A0" w:rsidRPr="00C838F8">
        <w:rPr>
          <w:rFonts w:ascii="Times New Roman" w:hAnsi="Times New Roman"/>
          <w:sz w:val="28"/>
          <w:szCs w:val="28"/>
        </w:rPr>
        <w:t xml:space="preserve">          </w:t>
      </w:r>
      <w:r w:rsidR="00E32918" w:rsidRPr="00C838F8">
        <w:rPr>
          <w:rFonts w:ascii="Times New Roman" w:hAnsi="Times New Roman"/>
          <w:sz w:val="28"/>
          <w:szCs w:val="28"/>
        </w:rPr>
        <w:t xml:space="preserve">                       </w:t>
      </w:r>
      <w:r w:rsidR="00C838F8">
        <w:rPr>
          <w:rFonts w:ascii="Times New Roman" w:hAnsi="Times New Roman"/>
          <w:sz w:val="28"/>
          <w:szCs w:val="28"/>
        </w:rPr>
        <w:t xml:space="preserve">                   </w:t>
      </w:r>
      <w:r w:rsidR="003D48A0" w:rsidRPr="00C838F8">
        <w:rPr>
          <w:rFonts w:ascii="Times New Roman" w:hAnsi="Times New Roman"/>
          <w:sz w:val="28"/>
          <w:szCs w:val="28"/>
        </w:rPr>
        <w:t>№</w:t>
      </w:r>
      <w:r w:rsidR="00554621">
        <w:rPr>
          <w:rFonts w:ascii="Times New Roman" w:hAnsi="Times New Roman"/>
          <w:sz w:val="28"/>
          <w:szCs w:val="28"/>
        </w:rPr>
        <w:t>196</w:t>
      </w:r>
    </w:p>
    <w:p w:rsidR="004E4944" w:rsidRPr="00E32918" w:rsidRDefault="004E4944" w:rsidP="00C838F8">
      <w:pPr>
        <w:ind w:left="-567"/>
        <w:rPr>
          <w:rFonts w:ascii="Times New Roman" w:hAnsi="Times New Roman"/>
          <w:sz w:val="24"/>
        </w:rPr>
      </w:pPr>
      <w:r w:rsidRPr="00E32918">
        <w:rPr>
          <w:rFonts w:ascii="Times New Roman" w:hAnsi="Times New Roman"/>
          <w:sz w:val="24"/>
        </w:rPr>
        <w:t xml:space="preserve"> </w:t>
      </w:r>
    </w:p>
    <w:p w:rsidR="004E4944" w:rsidRPr="00C838F8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р.п.  Зубова Поляна</w:t>
      </w:r>
    </w:p>
    <w:p w:rsidR="00B238F6" w:rsidRPr="00E32918" w:rsidRDefault="00B238F6" w:rsidP="00C838F8">
      <w:pPr>
        <w:ind w:left="-567"/>
        <w:rPr>
          <w:rFonts w:ascii="Times New Roman" w:hAnsi="Times New Roman"/>
          <w:sz w:val="24"/>
        </w:rPr>
      </w:pPr>
    </w:p>
    <w:p w:rsidR="00C838F8" w:rsidRDefault="00383ECC" w:rsidP="00C838F8">
      <w:pPr>
        <w:widowControl/>
        <w:tabs>
          <w:tab w:val="left" w:pos="0"/>
        </w:tabs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C838F8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4300DC">
        <w:rPr>
          <w:rFonts w:ascii="Times New Roman" w:hAnsi="Times New Roman"/>
          <w:b/>
          <w:sz w:val="28"/>
          <w:szCs w:val="28"/>
        </w:rPr>
        <w:t xml:space="preserve">районную </w:t>
      </w:r>
      <w:r w:rsidR="001855FF" w:rsidRPr="00C838F8">
        <w:rPr>
          <w:rFonts w:ascii="Times New Roman" w:hAnsi="Times New Roman"/>
          <w:b/>
          <w:sz w:val="28"/>
          <w:szCs w:val="28"/>
        </w:rPr>
        <w:t>Программу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2017-2020годы», утвержденную Постановлением администрации Зубово-Полянского муниципального района № 140 от 28 февраля 2017года</w:t>
      </w:r>
    </w:p>
    <w:p w:rsidR="0088428A" w:rsidRDefault="0088428A" w:rsidP="00C838F8">
      <w:pPr>
        <w:widowControl/>
        <w:tabs>
          <w:tab w:val="left" w:pos="0"/>
        </w:tabs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C838F8" w:rsidRDefault="0037671F" w:rsidP="00C838F8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      </w:t>
      </w:r>
      <w:r w:rsidR="0024027F" w:rsidRPr="00C838F8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526419" w:rsidRPr="00C838F8">
        <w:rPr>
          <w:rFonts w:ascii="Times New Roman" w:hAnsi="Times New Roman"/>
          <w:sz w:val="28"/>
          <w:szCs w:val="28"/>
        </w:rPr>
        <w:t>В соответствии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 с</w:t>
      </w:r>
      <w:r w:rsidR="00E32918" w:rsidRPr="00C838F8">
        <w:rPr>
          <w:rFonts w:ascii="Times New Roman" w:hAnsi="Times New Roman"/>
          <w:sz w:val="28"/>
          <w:szCs w:val="28"/>
        </w:rPr>
        <w:t xml:space="preserve">о ст. 6 Федерального Закона от 10 января 2002 года №7-ФЗ «Об охране окружающей среды», 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Федеральными 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законами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E32918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от 06.10.2003 г. №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E32918" w:rsidRPr="00C838F8">
        <w:rPr>
          <w:rFonts w:ascii="Times New Roman" w:hAnsi="Times New Roman"/>
          <w:sz w:val="28"/>
          <w:szCs w:val="28"/>
        </w:rPr>
        <w:t xml:space="preserve"> в целях улучшения состояния окружающей среды и оздоровления экологической сит</w:t>
      </w:r>
      <w:r w:rsidR="003207BE" w:rsidRPr="00C838F8">
        <w:rPr>
          <w:rFonts w:ascii="Times New Roman" w:hAnsi="Times New Roman"/>
          <w:sz w:val="28"/>
          <w:szCs w:val="28"/>
        </w:rPr>
        <w:t>уации на территории Зубово-Полянского муниципального района,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4027F" w:rsidRPr="00C838F8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 Мордовия</w:t>
      </w:r>
      <w:r w:rsidR="003207BE" w:rsidRPr="00C838F8">
        <w:rPr>
          <w:rFonts w:ascii="Times New Roman" w:hAnsi="Times New Roman"/>
          <w:sz w:val="28"/>
          <w:szCs w:val="28"/>
        </w:rPr>
        <w:t xml:space="preserve">  </w:t>
      </w:r>
      <w:proofErr w:type="gramEnd"/>
    </w:p>
    <w:p w:rsidR="0024027F" w:rsidRPr="00C838F8" w:rsidRDefault="0024027F" w:rsidP="00C838F8">
      <w:pPr>
        <w:ind w:left="-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838F8">
        <w:rPr>
          <w:rFonts w:ascii="Times New Roman" w:hAnsi="Times New Roman"/>
          <w:sz w:val="28"/>
          <w:szCs w:val="28"/>
        </w:rPr>
        <w:t>п</w:t>
      </w:r>
      <w:proofErr w:type="gramEnd"/>
      <w:r w:rsidRPr="00C838F8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1565D" w:rsidRPr="003207BE" w:rsidRDefault="00141DBE" w:rsidP="00282B0B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sz w:val="24"/>
        </w:rPr>
      </w:pPr>
      <w:r w:rsidRPr="00C838F8">
        <w:rPr>
          <w:rFonts w:ascii="Times New Roman" w:hAnsi="Times New Roman"/>
          <w:b/>
          <w:sz w:val="28"/>
          <w:szCs w:val="28"/>
        </w:rPr>
        <w:t xml:space="preserve"> </w:t>
      </w:r>
      <w:r w:rsidR="00C838F8" w:rsidRPr="00C838F8">
        <w:rPr>
          <w:rFonts w:ascii="Times New Roman" w:hAnsi="Times New Roman"/>
          <w:b/>
          <w:sz w:val="28"/>
          <w:szCs w:val="28"/>
        </w:rPr>
        <w:t xml:space="preserve">    </w:t>
      </w:r>
      <w:r w:rsidRPr="00C838F8">
        <w:rPr>
          <w:rFonts w:ascii="Times New Roman" w:hAnsi="Times New Roman"/>
          <w:sz w:val="28"/>
          <w:szCs w:val="28"/>
        </w:rPr>
        <w:t>1</w:t>
      </w:r>
      <w:r w:rsidR="00383ECC" w:rsidRPr="00C838F8">
        <w:rPr>
          <w:rFonts w:ascii="Times New Roman" w:hAnsi="Times New Roman"/>
          <w:sz w:val="28"/>
          <w:szCs w:val="28"/>
        </w:rPr>
        <w:t>.</w:t>
      </w:r>
      <w:r w:rsidR="00383ECC" w:rsidRPr="00C838F8">
        <w:rPr>
          <w:sz w:val="28"/>
          <w:szCs w:val="28"/>
        </w:rPr>
        <w:t xml:space="preserve"> </w:t>
      </w:r>
      <w:r w:rsidR="00383ECC" w:rsidRPr="00C838F8">
        <w:rPr>
          <w:rFonts w:ascii="Times New Roman" w:hAnsi="Times New Roman"/>
          <w:sz w:val="28"/>
          <w:szCs w:val="28"/>
        </w:rPr>
        <w:t xml:space="preserve">Внести следующие изменения в </w:t>
      </w:r>
      <w:r w:rsidR="004300DC">
        <w:rPr>
          <w:rFonts w:ascii="Times New Roman" w:hAnsi="Times New Roman"/>
          <w:sz w:val="28"/>
          <w:szCs w:val="28"/>
        </w:rPr>
        <w:t xml:space="preserve">районную </w:t>
      </w:r>
      <w:r w:rsidR="00373454" w:rsidRPr="00C838F8">
        <w:rPr>
          <w:rFonts w:ascii="Times New Roman" w:hAnsi="Times New Roman"/>
          <w:sz w:val="28"/>
          <w:szCs w:val="28"/>
        </w:rPr>
        <w:t>П</w:t>
      </w:r>
      <w:r w:rsidR="00383ECC" w:rsidRPr="00C838F8">
        <w:rPr>
          <w:rFonts w:ascii="Times New Roman" w:hAnsi="Times New Roman"/>
          <w:sz w:val="28"/>
          <w:szCs w:val="28"/>
        </w:rPr>
        <w:t>рограмму «</w:t>
      </w:r>
      <w:r w:rsidR="003207BE" w:rsidRPr="00C838F8">
        <w:rPr>
          <w:rFonts w:ascii="Times New Roman" w:hAnsi="Times New Roman"/>
          <w:sz w:val="28"/>
          <w:szCs w:val="28"/>
        </w:rPr>
        <w:t>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2017-2020годы»</w:t>
      </w:r>
      <w:r w:rsidR="00383ECC" w:rsidRPr="00C838F8">
        <w:rPr>
          <w:rFonts w:ascii="Times New Roman" w:hAnsi="Times New Roman"/>
          <w:sz w:val="28"/>
          <w:szCs w:val="28"/>
        </w:rPr>
        <w:t xml:space="preserve">, утвержденную Постановлением администрации Зубово-Полянского муниципального района № </w:t>
      </w:r>
      <w:r w:rsidR="003207BE" w:rsidRPr="00C838F8">
        <w:rPr>
          <w:rFonts w:ascii="Times New Roman" w:hAnsi="Times New Roman"/>
          <w:sz w:val="28"/>
          <w:szCs w:val="28"/>
        </w:rPr>
        <w:t xml:space="preserve">140 </w:t>
      </w:r>
      <w:r w:rsidR="00383ECC" w:rsidRPr="00C838F8">
        <w:rPr>
          <w:rFonts w:ascii="Times New Roman" w:hAnsi="Times New Roman"/>
          <w:sz w:val="28"/>
          <w:szCs w:val="28"/>
        </w:rPr>
        <w:t xml:space="preserve">от </w:t>
      </w:r>
      <w:r w:rsidR="003207BE" w:rsidRPr="00C838F8">
        <w:rPr>
          <w:rFonts w:ascii="Times New Roman" w:hAnsi="Times New Roman"/>
          <w:sz w:val="28"/>
          <w:szCs w:val="28"/>
        </w:rPr>
        <w:t>28 февраля 2017года</w:t>
      </w:r>
      <w:r w:rsidR="004300DC">
        <w:rPr>
          <w:rFonts w:ascii="Times New Roman" w:hAnsi="Times New Roman"/>
          <w:b/>
          <w:sz w:val="28"/>
          <w:szCs w:val="28"/>
        </w:rPr>
        <w:t>:</w:t>
      </w:r>
    </w:p>
    <w:p w:rsidR="00F358B0" w:rsidRPr="00C838F8" w:rsidRDefault="005F6953" w:rsidP="00C838F8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     </w:t>
      </w:r>
      <w:r w:rsidR="00383ECC" w:rsidRPr="00C838F8">
        <w:rPr>
          <w:rFonts w:ascii="Times New Roman" w:hAnsi="Times New Roman"/>
          <w:sz w:val="28"/>
          <w:szCs w:val="28"/>
        </w:rPr>
        <w:t>1.1</w:t>
      </w:r>
      <w:proofErr w:type="gramStart"/>
      <w:r w:rsidR="00383ECC" w:rsidRPr="00C838F8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383ECC" w:rsidRPr="00C838F8">
        <w:rPr>
          <w:rFonts w:ascii="Times New Roman" w:hAnsi="Times New Roman"/>
          <w:sz w:val="28"/>
          <w:szCs w:val="28"/>
        </w:rPr>
        <w:t xml:space="preserve"> паспорте </w:t>
      </w:r>
      <w:r w:rsidR="004300DC">
        <w:rPr>
          <w:rFonts w:ascii="Times New Roman" w:hAnsi="Times New Roman"/>
          <w:sz w:val="28"/>
          <w:szCs w:val="28"/>
        </w:rPr>
        <w:t xml:space="preserve">районной </w:t>
      </w:r>
      <w:r w:rsidR="00383ECC" w:rsidRPr="00C838F8">
        <w:rPr>
          <w:rFonts w:ascii="Times New Roman" w:hAnsi="Times New Roman"/>
          <w:sz w:val="28"/>
          <w:szCs w:val="28"/>
        </w:rPr>
        <w:t>Программы «</w:t>
      </w:r>
      <w:r w:rsidR="003207BE" w:rsidRPr="00C838F8">
        <w:rPr>
          <w:rFonts w:ascii="Times New Roman" w:hAnsi="Times New Roman"/>
          <w:sz w:val="28"/>
          <w:szCs w:val="28"/>
        </w:rPr>
        <w:t xml:space="preserve">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 </w:t>
      </w:r>
      <w:r w:rsidR="00383ECC" w:rsidRPr="00C838F8">
        <w:rPr>
          <w:rFonts w:ascii="Times New Roman" w:hAnsi="Times New Roman"/>
          <w:sz w:val="28"/>
          <w:szCs w:val="28"/>
        </w:rPr>
        <w:t>»</w:t>
      </w:r>
      <w:r w:rsidR="00F358B0" w:rsidRPr="00C838F8">
        <w:rPr>
          <w:rFonts w:ascii="Times New Roman" w:hAnsi="Times New Roman"/>
          <w:sz w:val="28"/>
          <w:szCs w:val="28"/>
        </w:rPr>
        <w:t>:</w:t>
      </w:r>
    </w:p>
    <w:p w:rsidR="00F358B0" w:rsidRPr="00282B0B" w:rsidRDefault="00F358B0" w:rsidP="00C838F8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82B0B">
        <w:rPr>
          <w:rFonts w:ascii="Times New Roman" w:hAnsi="Times New Roman"/>
          <w:sz w:val="28"/>
          <w:szCs w:val="28"/>
        </w:rPr>
        <w:t>-</w:t>
      </w:r>
      <w:r w:rsidR="00383ECC" w:rsidRPr="00282B0B">
        <w:rPr>
          <w:rFonts w:ascii="Times New Roman" w:hAnsi="Times New Roman"/>
          <w:sz w:val="28"/>
          <w:szCs w:val="28"/>
        </w:rPr>
        <w:t xml:space="preserve"> позицию </w:t>
      </w:r>
      <w:r w:rsidRPr="00282B0B">
        <w:rPr>
          <w:rFonts w:ascii="Times New Roman" w:hAnsi="Times New Roman"/>
          <w:sz w:val="28"/>
          <w:szCs w:val="28"/>
        </w:rPr>
        <w:t>«Объемы и источники финансирования Программы</w:t>
      </w:r>
      <w:r w:rsidR="005A5BBA" w:rsidRPr="00282B0B">
        <w:rPr>
          <w:rFonts w:ascii="Times New Roman" w:hAnsi="Times New Roman"/>
          <w:sz w:val="28"/>
          <w:szCs w:val="28"/>
        </w:rPr>
        <w:t xml:space="preserve"> предусматривается </w:t>
      </w:r>
      <w:r w:rsidR="003207BE" w:rsidRPr="00282B0B">
        <w:rPr>
          <w:rFonts w:ascii="Times New Roman" w:hAnsi="Times New Roman"/>
          <w:sz w:val="28"/>
          <w:szCs w:val="28"/>
        </w:rPr>
        <w:t xml:space="preserve">1,0 </w:t>
      </w:r>
      <w:proofErr w:type="spellStart"/>
      <w:r w:rsidR="003207BE" w:rsidRPr="00282B0B">
        <w:rPr>
          <w:rFonts w:ascii="Times New Roman" w:hAnsi="Times New Roman"/>
          <w:sz w:val="28"/>
          <w:szCs w:val="28"/>
        </w:rPr>
        <w:t>млр</w:t>
      </w:r>
      <w:proofErr w:type="gramStart"/>
      <w:r w:rsidR="003207BE" w:rsidRPr="00282B0B">
        <w:rPr>
          <w:rFonts w:ascii="Times New Roman" w:hAnsi="Times New Roman"/>
          <w:sz w:val="28"/>
          <w:szCs w:val="28"/>
        </w:rPr>
        <w:t>.</w:t>
      </w:r>
      <w:r w:rsidR="005A5BBA" w:rsidRPr="00282B0B">
        <w:rPr>
          <w:rFonts w:ascii="Times New Roman" w:hAnsi="Times New Roman"/>
          <w:sz w:val="28"/>
          <w:szCs w:val="28"/>
        </w:rPr>
        <w:t>р</w:t>
      </w:r>
      <w:proofErr w:type="gramEnd"/>
      <w:r w:rsidR="005A5BBA" w:rsidRPr="00282B0B">
        <w:rPr>
          <w:rFonts w:ascii="Times New Roman" w:hAnsi="Times New Roman"/>
          <w:sz w:val="28"/>
          <w:szCs w:val="28"/>
        </w:rPr>
        <w:t>уб</w:t>
      </w:r>
      <w:proofErr w:type="spellEnd"/>
      <w:r w:rsidR="00373454" w:rsidRPr="00282B0B">
        <w:rPr>
          <w:rFonts w:ascii="Times New Roman" w:hAnsi="Times New Roman"/>
          <w:sz w:val="28"/>
          <w:szCs w:val="28"/>
        </w:rPr>
        <w:t>»</w:t>
      </w:r>
      <w:r w:rsidR="005A5BBA" w:rsidRPr="00282B0B">
        <w:rPr>
          <w:rFonts w:ascii="Times New Roman" w:hAnsi="Times New Roman"/>
          <w:sz w:val="28"/>
          <w:szCs w:val="28"/>
        </w:rPr>
        <w:t xml:space="preserve"> </w:t>
      </w:r>
      <w:r w:rsidR="003207BE" w:rsidRPr="00282B0B">
        <w:rPr>
          <w:rFonts w:ascii="Times New Roman" w:hAnsi="Times New Roman"/>
          <w:sz w:val="28"/>
          <w:szCs w:val="28"/>
        </w:rPr>
        <w:t xml:space="preserve">      </w:t>
      </w:r>
      <w:r w:rsidRPr="00282B0B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F358B0" w:rsidRPr="00282B0B" w:rsidRDefault="00F358B0" w:rsidP="00C838F8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«Объемы и источники финансирования Программы» </w:t>
      </w:r>
      <w:r w:rsidR="005A5BBA" w:rsidRPr="00282B0B">
        <w:rPr>
          <w:rFonts w:ascii="Times New Roman" w:hAnsi="Times New Roman"/>
          <w:sz w:val="28"/>
          <w:szCs w:val="28"/>
        </w:rPr>
        <w:t xml:space="preserve"> «предусматривается </w:t>
      </w:r>
      <w:r w:rsidR="0090149B">
        <w:rPr>
          <w:rFonts w:ascii="Times New Roman" w:hAnsi="Times New Roman"/>
          <w:sz w:val="28"/>
          <w:szCs w:val="28"/>
        </w:rPr>
        <w:t>607 360,0</w:t>
      </w:r>
      <w:r w:rsidR="003207BE" w:rsidRPr="00282B0B">
        <w:rPr>
          <w:rFonts w:ascii="Times New Roman" w:hAnsi="Times New Roman"/>
          <w:sz w:val="28"/>
          <w:szCs w:val="28"/>
        </w:rPr>
        <w:t>,тыс</w:t>
      </w:r>
      <w:proofErr w:type="gramStart"/>
      <w:r w:rsidR="003207BE" w:rsidRPr="00282B0B">
        <w:rPr>
          <w:rFonts w:ascii="Times New Roman" w:hAnsi="Times New Roman"/>
          <w:sz w:val="28"/>
          <w:szCs w:val="28"/>
        </w:rPr>
        <w:t>.р</w:t>
      </w:r>
      <w:proofErr w:type="gramEnd"/>
      <w:r w:rsidR="003207BE" w:rsidRPr="00282B0B">
        <w:rPr>
          <w:rFonts w:ascii="Times New Roman" w:hAnsi="Times New Roman"/>
          <w:sz w:val="28"/>
          <w:szCs w:val="28"/>
        </w:rPr>
        <w:t>уб</w:t>
      </w:r>
      <w:r w:rsidR="00373454" w:rsidRPr="00282B0B">
        <w:rPr>
          <w:rFonts w:ascii="Times New Roman" w:hAnsi="Times New Roman"/>
          <w:sz w:val="28"/>
          <w:szCs w:val="28"/>
        </w:rPr>
        <w:t>;</w:t>
      </w:r>
    </w:p>
    <w:p w:rsidR="003207BE" w:rsidRPr="00282B0B" w:rsidRDefault="00F358B0" w:rsidP="00282B0B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- позицию «201</w:t>
      </w:r>
      <w:r w:rsidR="00C838F8" w:rsidRPr="00282B0B">
        <w:rPr>
          <w:rFonts w:ascii="Times New Roman" w:hAnsi="Times New Roman"/>
          <w:sz w:val="28"/>
          <w:szCs w:val="28"/>
        </w:rPr>
        <w:t>8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 xml:space="preserve">20,0 </w:t>
      </w:r>
      <w:proofErr w:type="spellStart"/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3207BE" w:rsidRPr="00282B0B" w:rsidRDefault="003207BE" w:rsidP="00C838F8">
      <w:pPr>
        <w:pStyle w:val="ConsPlusNonformat"/>
        <w:widowControl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</w:t>
      </w:r>
      <w:r w:rsidR="00815B63" w:rsidRPr="00282B0B">
        <w:rPr>
          <w:rFonts w:ascii="Times New Roman" w:hAnsi="Times New Roman"/>
          <w:sz w:val="28"/>
          <w:szCs w:val="28"/>
        </w:rPr>
        <w:t xml:space="preserve"> </w:t>
      </w:r>
      <w:r w:rsidRPr="00282B0B">
        <w:rPr>
          <w:rFonts w:ascii="Times New Roman" w:hAnsi="Times New Roman"/>
          <w:sz w:val="28"/>
          <w:szCs w:val="28"/>
        </w:rPr>
        <w:t>201</w:t>
      </w:r>
      <w:r w:rsidR="00C838F8" w:rsidRPr="00282B0B">
        <w:rPr>
          <w:rFonts w:ascii="Times New Roman" w:hAnsi="Times New Roman"/>
          <w:sz w:val="28"/>
          <w:szCs w:val="28"/>
        </w:rPr>
        <w:t>9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20,0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3207BE" w:rsidRPr="00282B0B" w:rsidRDefault="003207BE" w:rsidP="00C838F8">
      <w:pPr>
        <w:pStyle w:val="ConsPlusNonformat"/>
        <w:widowControl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</w:t>
      </w:r>
      <w:r w:rsidR="00815B63" w:rsidRPr="00282B0B">
        <w:rPr>
          <w:rFonts w:ascii="Times New Roman" w:hAnsi="Times New Roman"/>
          <w:sz w:val="28"/>
          <w:szCs w:val="28"/>
        </w:rPr>
        <w:t xml:space="preserve">  </w:t>
      </w:r>
      <w:r w:rsidRPr="00282B0B">
        <w:rPr>
          <w:rFonts w:ascii="Times New Roman" w:hAnsi="Times New Roman"/>
          <w:sz w:val="28"/>
          <w:szCs w:val="28"/>
        </w:rPr>
        <w:t xml:space="preserve"> 20</w:t>
      </w:r>
      <w:r w:rsidR="00C838F8" w:rsidRPr="00282B0B">
        <w:rPr>
          <w:rFonts w:ascii="Times New Roman" w:hAnsi="Times New Roman"/>
          <w:sz w:val="28"/>
          <w:szCs w:val="28"/>
        </w:rPr>
        <w:t>20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C838F8" w:rsidRPr="00282B0B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  <w:r w:rsidR="00C838F8" w:rsidRPr="00282B0B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F358B0" w:rsidRPr="00282B0B" w:rsidRDefault="00F358B0" w:rsidP="00C838F8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282B0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207BE" w:rsidRPr="00282B0B" w:rsidRDefault="00815B63" w:rsidP="00C838F8">
      <w:pPr>
        <w:pStyle w:val="ConsPlusNonformat"/>
        <w:widowControl/>
        <w:ind w:left="-567" w:hanging="142"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</w:t>
      </w:r>
      <w:r w:rsidR="000E015C" w:rsidRPr="00282B0B">
        <w:rPr>
          <w:rFonts w:ascii="Times New Roman" w:hAnsi="Times New Roman"/>
          <w:sz w:val="28"/>
          <w:szCs w:val="28"/>
        </w:rPr>
        <w:t>изложить в новой редакции:</w:t>
      </w:r>
      <w:r w:rsidR="003207BE" w:rsidRPr="00282B0B">
        <w:rPr>
          <w:rFonts w:ascii="Times New Roman" w:hAnsi="Times New Roman"/>
          <w:sz w:val="28"/>
          <w:szCs w:val="28"/>
        </w:rPr>
        <w:t xml:space="preserve"> </w:t>
      </w:r>
      <w:r w:rsidR="00CD4C75" w:rsidRPr="00282B0B">
        <w:rPr>
          <w:rFonts w:ascii="Times New Roman" w:hAnsi="Times New Roman"/>
          <w:sz w:val="28"/>
          <w:szCs w:val="28"/>
        </w:rPr>
        <w:t xml:space="preserve">    </w:t>
      </w:r>
      <w:r w:rsidRPr="00282B0B">
        <w:rPr>
          <w:rFonts w:ascii="Times New Roman" w:hAnsi="Times New Roman"/>
          <w:sz w:val="28"/>
          <w:szCs w:val="28"/>
        </w:rPr>
        <w:t>«</w:t>
      </w:r>
      <w:r w:rsidR="003207BE" w:rsidRPr="00282B0B">
        <w:rPr>
          <w:rFonts w:ascii="Times New Roman" w:hAnsi="Times New Roman"/>
          <w:sz w:val="28"/>
          <w:szCs w:val="28"/>
        </w:rPr>
        <w:t>201</w:t>
      </w:r>
      <w:r w:rsidR="00CD4C75" w:rsidRPr="00282B0B">
        <w:rPr>
          <w:rFonts w:ascii="Times New Roman" w:hAnsi="Times New Roman"/>
          <w:sz w:val="28"/>
          <w:szCs w:val="28"/>
        </w:rPr>
        <w:t>8</w:t>
      </w:r>
      <w:r w:rsidR="003207BE" w:rsidRPr="00282B0B">
        <w:rPr>
          <w:rFonts w:ascii="Times New Roman" w:hAnsi="Times New Roman"/>
          <w:sz w:val="28"/>
          <w:szCs w:val="28"/>
        </w:rPr>
        <w:t xml:space="preserve"> год</w:t>
      </w:r>
      <w:r w:rsidR="003207BE"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 xml:space="preserve">0,0 </w:t>
      </w:r>
      <w:proofErr w:type="spellStart"/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="003207BE"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3207BE" w:rsidRPr="00282B0B" w:rsidRDefault="003207BE" w:rsidP="00C838F8">
      <w:pPr>
        <w:pStyle w:val="ConsPlusNonformat"/>
        <w:widowControl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815B63" w:rsidRPr="00282B0B">
        <w:rPr>
          <w:rFonts w:ascii="Times New Roman" w:hAnsi="Times New Roman"/>
          <w:sz w:val="28"/>
          <w:szCs w:val="28"/>
        </w:rPr>
        <w:t xml:space="preserve">  </w:t>
      </w:r>
      <w:r w:rsidRPr="00282B0B">
        <w:rPr>
          <w:rFonts w:ascii="Times New Roman" w:hAnsi="Times New Roman"/>
          <w:sz w:val="28"/>
          <w:szCs w:val="28"/>
        </w:rPr>
        <w:t xml:space="preserve">  </w:t>
      </w:r>
      <w:r w:rsidR="00815B63" w:rsidRPr="00282B0B">
        <w:rPr>
          <w:rFonts w:ascii="Times New Roman" w:hAnsi="Times New Roman"/>
          <w:sz w:val="28"/>
          <w:szCs w:val="28"/>
        </w:rPr>
        <w:t xml:space="preserve">              </w:t>
      </w:r>
      <w:r w:rsidRPr="00282B0B">
        <w:rPr>
          <w:rFonts w:ascii="Times New Roman" w:hAnsi="Times New Roman"/>
          <w:sz w:val="28"/>
          <w:szCs w:val="28"/>
        </w:rPr>
        <w:t>201</w:t>
      </w:r>
      <w:r w:rsidR="00CD4C75" w:rsidRPr="00282B0B">
        <w:rPr>
          <w:rFonts w:ascii="Times New Roman" w:hAnsi="Times New Roman"/>
          <w:sz w:val="28"/>
          <w:szCs w:val="28"/>
        </w:rPr>
        <w:t>9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CC1760">
        <w:rPr>
          <w:rFonts w:ascii="Times New Roman" w:hAnsi="Times New Roman" w:cs="Times New Roman"/>
          <w:sz w:val="28"/>
          <w:szCs w:val="28"/>
          <w:u w:val="single"/>
        </w:rPr>
        <w:t xml:space="preserve">607 </w:t>
      </w:r>
      <w:r w:rsidR="003E63A5">
        <w:rPr>
          <w:rFonts w:ascii="Times New Roman" w:hAnsi="Times New Roman" w:cs="Times New Roman"/>
          <w:sz w:val="28"/>
          <w:szCs w:val="28"/>
          <w:u w:val="single"/>
        </w:rPr>
        <w:t>010</w:t>
      </w:r>
      <w:r w:rsidR="00815B63"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 </w:t>
      </w:r>
      <w:proofErr w:type="spellStart"/>
      <w:r w:rsidR="00815B63"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0E015C" w:rsidRPr="00282B0B" w:rsidRDefault="003207BE" w:rsidP="00282B0B">
      <w:pPr>
        <w:pStyle w:val="ConsPlusNonformat"/>
        <w:widowControl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</w:t>
      </w:r>
      <w:r w:rsidR="00815B63" w:rsidRPr="00282B0B">
        <w:rPr>
          <w:rFonts w:ascii="Times New Roman" w:hAnsi="Times New Roman"/>
          <w:sz w:val="28"/>
          <w:szCs w:val="28"/>
        </w:rPr>
        <w:t xml:space="preserve">                      </w:t>
      </w:r>
      <w:r w:rsidRPr="00282B0B">
        <w:rPr>
          <w:rFonts w:ascii="Times New Roman" w:hAnsi="Times New Roman"/>
          <w:sz w:val="28"/>
          <w:szCs w:val="28"/>
        </w:rPr>
        <w:t xml:space="preserve">  </w:t>
      </w:r>
      <w:r w:rsidR="00815B63" w:rsidRPr="00282B0B">
        <w:rPr>
          <w:rFonts w:ascii="Times New Roman" w:hAnsi="Times New Roman"/>
          <w:sz w:val="28"/>
          <w:szCs w:val="28"/>
        </w:rPr>
        <w:t xml:space="preserve">              </w:t>
      </w:r>
      <w:r w:rsidRPr="00282B0B">
        <w:rPr>
          <w:rFonts w:ascii="Times New Roman" w:hAnsi="Times New Roman"/>
          <w:sz w:val="28"/>
          <w:szCs w:val="28"/>
        </w:rPr>
        <w:t>20</w:t>
      </w:r>
      <w:r w:rsidR="00CD4C75" w:rsidRPr="00282B0B">
        <w:rPr>
          <w:rFonts w:ascii="Times New Roman" w:hAnsi="Times New Roman"/>
          <w:sz w:val="28"/>
          <w:szCs w:val="28"/>
        </w:rPr>
        <w:t>20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</w:t>
      </w:r>
      <w:r w:rsidR="00574603">
        <w:rPr>
          <w:rFonts w:ascii="Times New Roman" w:hAnsi="Times New Roman" w:cs="Times New Roman"/>
          <w:sz w:val="28"/>
          <w:szCs w:val="28"/>
          <w:u w:val="single"/>
        </w:rPr>
        <w:t>250</w:t>
      </w:r>
      <w:r w:rsidR="00815B63"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="00815B63"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="00282B0B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282B0B">
        <w:t xml:space="preserve">                     </w:t>
      </w:r>
      <w:r w:rsidR="00815B63" w:rsidRPr="00282B0B">
        <w:t xml:space="preserve">                        </w:t>
      </w:r>
      <w:r w:rsidR="00282B0B">
        <w:t xml:space="preserve">     </w:t>
      </w:r>
      <w:r w:rsidR="00373454" w:rsidRPr="00282B0B">
        <w:rPr>
          <w:rFonts w:ascii="Times New Roman" w:hAnsi="Times New Roman"/>
          <w:sz w:val="28"/>
          <w:szCs w:val="28"/>
        </w:rPr>
        <w:t xml:space="preserve">         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- позицию « За счет средств федерального бюджета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lastRenderedPageBreak/>
        <w:t xml:space="preserve">                           2018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10,0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2019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10,0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2020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30,0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;»</w:t>
      </w:r>
    </w:p>
    <w:p w:rsidR="00815B63" w:rsidRPr="00282B0B" w:rsidRDefault="00815B63" w:rsidP="00815B63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82B0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изложить в новой редакции: «201</w:t>
      </w:r>
      <w:r w:rsidR="00CD4C75" w:rsidRPr="00282B0B">
        <w:rPr>
          <w:rFonts w:ascii="Times New Roman" w:hAnsi="Times New Roman"/>
          <w:sz w:val="28"/>
          <w:szCs w:val="28"/>
        </w:rPr>
        <w:t>8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201</w:t>
      </w:r>
      <w:r w:rsidR="00CD4C75" w:rsidRPr="00282B0B">
        <w:rPr>
          <w:rFonts w:ascii="Times New Roman" w:hAnsi="Times New Roman"/>
          <w:sz w:val="28"/>
          <w:szCs w:val="28"/>
        </w:rPr>
        <w:t>9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600 000,0 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</w:t>
      </w:r>
      <w:r w:rsidR="00CD4C75" w:rsidRPr="00282B0B">
        <w:rPr>
          <w:rFonts w:ascii="Times New Roman" w:hAnsi="Times New Roman"/>
          <w:sz w:val="28"/>
          <w:szCs w:val="28"/>
        </w:rPr>
        <w:t>20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CD4C75" w:rsidRPr="00282B0B" w:rsidRDefault="00815B63" w:rsidP="00815B63">
      <w:pPr>
        <w:pStyle w:val="ConsPlusNonformat"/>
        <w:widowControl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- позицию « За счет средств республиканского бюджета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2018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463173" w:rsidRPr="00282B0B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2019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3,0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2020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3,0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;»</w:t>
      </w:r>
    </w:p>
    <w:p w:rsidR="00815B63" w:rsidRPr="00282B0B" w:rsidRDefault="00815B63" w:rsidP="00815B63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82B0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изложить в новой редакции: «201</w:t>
      </w:r>
      <w:r w:rsidR="00F30C9D" w:rsidRPr="00282B0B">
        <w:rPr>
          <w:rFonts w:ascii="Times New Roman" w:hAnsi="Times New Roman"/>
          <w:sz w:val="28"/>
          <w:szCs w:val="28"/>
        </w:rPr>
        <w:t>8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0,0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201</w:t>
      </w:r>
      <w:r w:rsidR="00F30C9D" w:rsidRPr="00282B0B">
        <w:rPr>
          <w:rFonts w:ascii="Times New Roman" w:hAnsi="Times New Roman"/>
          <w:sz w:val="28"/>
          <w:szCs w:val="28"/>
        </w:rPr>
        <w:t>9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6 625,0 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</w:t>
      </w:r>
      <w:r w:rsidR="00F30C9D" w:rsidRPr="00282B0B">
        <w:rPr>
          <w:rFonts w:ascii="Times New Roman" w:hAnsi="Times New Roman"/>
          <w:sz w:val="28"/>
          <w:szCs w:val="28"/>
        </w:rPr>
        <w:t>20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25,0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  <w:r w:rsidR="00F30C9D" w:rsidRPr="00282B0B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-позицию « За счет средств районного </w:t>
      </w:r>
      <w:proofErr w:type="spellStart"/>
      <w:r w:rsidRPr="00282B0B">
        <w:rPr>
          <w:rFonts w:ascii="Times New Roman" w:hAnsi="Times New Roman"/>
          <w:sz w:val="28"/>
          <w:szCs w:val="28"/>
        </w:rPr>
        <w:t>бюджета</w:t>
      </w:r>
      <w:proofErr w:type="gramStart"/>
      <w:r w:rsidRPr="00282B0B">
        <w:rPr>
          <w:rFonts w:ascii="Times New Roman" w:hAnsi="Times New Roman"/>
          <w:sz w:val="28"/>
          <w:szCs w:val="28"/>
        </w:rPr>
        <w:t>,б</w:t>
      </w:r>
      <w:proofErr w:type="gramEnd"/>
      <w:r w:rsidRPr="00282B0B">
        <w:rPr>
          <w:rFonts w:ascii="Times New Roman" w:hAnsi="Times New Roman"/>
          <w:sz w:val="28"/>
          <w:szCs w:val="28"/>
        </w:rPr>
        <w:t>юджета</w:t>
      </w:r>
      <w:proofErr w:type="spellEnd"/>
      <w:r w:rsidRPr="00282B0B">
        <w:rPr>
          <w:rFonts w:ascii="Times New Roman" w:hAnsi="Times New Roman"/>
          <w:sz w:val="28"/>
          <w:szCs w:val="28"/>
        </w:rPr>
        <w:t xml:space="preserve"> городских и сельских поселений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2018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6700EE" w:rsidRPr="00282B0B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2019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6700EE" w:rsidRPr="00282B0B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2020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</w:t>
      </w:r>
      <w:r w:rsidR="006700EE" w:rsidRPr="00282B0B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;»</w:t>
      </w:r>
    </w:p>
    <w:p w:rsidR="00815B63" w:rsidRPr="00282B0B" w:rsidRDefault="00815B63" w:rsidP="00815B63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82B0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изложить в новой редакции: </w:t>
      </w:r>
      <w:r w:rsidR="006700EE" w:rsidRPr="00282B0B">
        <w:rPr>
          <w:rFonts w:ascii="Times New Roman" w:hAnsi="Times New Roman"/>
          <w:sz w:val="28"/>
          <w:szCs w:val="28"/>
        </w:rPr>
        <w:t xml:space="preserve">   </w:t>
      </w:r>
      <w:r w:rsidRPr="00282B0B">
        <w:rPr>
          <w:rFonts w:ascii="Times New Roman" w:hAnsi="Times New Roman"/>
          <w:sz w:val="28"/>
          <w:szCs w:val="28"/>
        </w:rPr>
        <w:t>«2018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6700EE" w:rsidRPr="00282B0B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2019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D43269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6700EE" w:rsidRPr="00282B0B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15B63" w:rsidRPr="00282B0B" w:rsidRDefault="00815B63" w:rsidP="00815B63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2020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D43269">
        <w:rPr>
          <w:rFonts w:ascii="Times New Roman" w:hAnsi="Times New Roman" w:cs="Times New Roman"/>
          <w:sz w:val="28"/>
          <w:szCs w:val="28"/>
          <w:u w:val="single"/>
        </w:rPr>
        <w:t>150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;»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позицию « За счет внебюджетных средств 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2018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6,0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2019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6,0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2020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6,0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млн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;»</w:t>
      </w:r>
    </w:p>
    <w:p w:rsidR="006700EE" w:rsidRPr="00282B0B" w:rsidRDefault="006700EE" w:rsidP="006700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82B0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изложить в новой редакции: «201</w:t>
      </w:r>
      <w:r w:rsidR="00C511C3" w:rsidRPr="00282B0B">
        <w:rPr>
          <w:rFonts w:ascii="Times New Roman" w:hAnsi="Times New Roman"/>
          <w:sz w:val="28"/>
          <w:szCs w:val="28"/>
        </w:rPr>
        <w:t>8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0D7BFA">
        <w:rPr>
          <w:rFonts w:ascii="Times New Roman" w:hAnsi="Times New Roman" w:cs="Times New Roman"/>
          <w:sz w:val="28"/>
          <w:szCs w:val="28"/>
        </w:rPr>
        <w:t>0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201</w:t>
      </w:r>
      <w:r w:rsidR="00C511C3" w:rsidRPr="00282B0B">
        <w:rPr>
          <w:rFonts w:ascii="Times New Roman" w:hAnsi="Times New Roman"/>
          <w:sz w:val="28"/>
          <w:szCs w:val="28"/>
        </w:rPr>
        <w:t>9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</w:rPr>
        <w:t xml:space="preserve">-  </w:t>
      </w:r>
      <w:r w:rsidR="00D43269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75,0 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700EE" w:rsidRPr="00282B0B" w:rsidRDefault="006700EE" w:rsidP="006700EE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282B0B">
        <w:rPr>
          <w:rFonts w:ascii="Times New Roman" w:hAnsi="Times New Roman"/>
          <w:sz w:val="28"/>
          <w:szCs w:val="28"/>
        </w:rPr>
        <w:t xml:space="preserve">                                                               20</w:t>
      </w:r>
      <w:r w:rsidR="00C511C3" w:rsidRPr="00282B0B">
        <w:rPr>
          <w:rFonts w:ascii="Times New Roman" w:hAnsi="Times New Roman"/>
          <w:sz w:val="28"/>
          <w:szCs w:val="28"/>
        </w:rPr>
        <w:t>20</w:t>
      </w:r>
      <w:r w:rsidRPr="00282B0B">
        <w:rPr>
          <w:rFonts w:ascii="Times New Roman" w:hAnsi="Times New Roman"/>
          <w:sz w:val="28"/>
          <w:szCs w:val="28"/>
        </w:rPr>
        <w:t xml:space="preserve"> год</w:t>
      </w:r>
      <w:r w:rsidRPr="00282B0B">
        <w:rPr>
          <w:rFonts w:ascii="Times New Roman" w:hAnsi="Times New Roman" w:cs="Times New Roman"/>
          <w:sz w:val="28"/>
          <w:szCs w:val="28"/>
          <w:u w:val="single"/>
        </w:rPr>
        <w:t xml:space="preserve">-  175,0 </w:t>
      </w:r>
      <w:proofErr w:type="spellStart"/>
      <w:r w:rsidRPr="00282B0B">
        <w:rPr>
          <w:rFonts w:ascii="Times New Roman" w:hAnsi="Times New Roman" w:cs="Times New Roman"/>
          <w:sz w:val="28"/>
          <w:szCs w:val="28"/>
          <w:u w:val="single"/>
        </w:rPr>
        <w:t>тыс</w:t>
      </w:r>
      <w:proofErr w:type="gramStart"/>
      <w:r w:rsidRPr="00282B0B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Pr="00282B0B">
        <w:rPr>
          <w:rFonts w:ascii="Times New Roman" w:hAnsi="Times New Roman" w:cs="Times New Roman"/>
          <w:sz w:val="28"/>
          <w:szCs w:val="28"/>
          <w:u w:val="single"/>
        </w:rPr>
        <w:t>уб</w:t>
      </w:r>
      <w:proofErr w:type="spellEnd"/>
      <w:r w:rsidRPr="00282B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358B0" w:rsidRPr="00282B0B" w:rsidRDefault="00F358B0" w:rsidP="00282B0B">
      <w:pPr>
        <w:widowControl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330CDD" w:rsidRPr="00282B0B" w:rsidRDefault="00F5122F" w:rsidP="00330CD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</w:t>
      </w:r>
      <w:r w:rsidR="00330CDD" w:rsidRPr="00282B0B">
        <w:rPr>
          <w:rFonts w:ascii="Times New Roman" w:hAnsi="Times New Roman"/>
          <w:sz w:val="28"/>
          <w:szCs w:val="28"/>
        </w:rPr>
        <w:t xml:space="preserve"> </w:t>
      </w:r>
      <w:r w:rsidR="000E015C" w:rsidRPr="00282B0B">
        <w:rPr>
          <w:rFonts w:ascii="Times New Roman" w:hAnsi="Times New Roman"/>
          <w:sz w:val="28"/>
          <w:szCs w:val="28"/>
        </w:rPr>
        <w:t xml:space="preserve">1.2 </w:t>
      </w:r>
      <w:r w:rsidR="005A5BBA" w:rsidRPr="00282B0B">
        <w:rPr>
          <w:rFonts w:ascii="Times New Roman" w:hAnsi="Times New Roman"/>
          <w:sz w:val="28"/>
          <w:szCs w:val="28"/>
        </w:rPr>
        <w:t>П</w:t>
      </w:r>
      <w:r w:rsidR="000E015C" w:rsidRPr="00282B0B">
        <w:rPr>
          <w:rFonts w:ascii="Times New Roman" w:hAnsi="Times New Roman"/>
          <w:sz w:val="28"/>
          <w:szCs w:val="28"/>
        </w:rPr>
        <w:t xml:space="preserve">риложение </w:t>
      </w:r>
      <w:r w:rsidR="006700EE" w:rsidRPr="00282B0B">
        <w:rPr>
          <w:rFonts w:ascii="Times New Roman" w:hAnsi="Times New Roman"/>
          <w:sz w:val="28"/>
          <w:szCs w:val="28"/>
        </w:rPr>
        <w:t>к</w:t>
      </w:r>
      <w:r w:rsidR="000E015C" w:rsidRPr="00282B0B">
        <w:rPr>
          <w:rFonts w:ascii="Times New Roman" w:hAnsi="Times New Roman"/>
          <w:sz w:val="28"/>
          <w:szCs w:val="28"/>
        </w:rPr>
        <w:t xml:space="preserve"> програ</w:t>
      </w:r>
      <w:r w:rsidR="002D409B">
        <w:rPr>
          <w:rFonts w:ascii="Times New Roman" w:hAnsi="Times New Roman"/>
          <w:sz w:val="28"/>
          <w:szCs w:val="28"/>
        </w:rPr>
        <w:t>мме  изложить в  новой редакци</w:t>
      </w:r>
      <w:proofErr w:type="gramStart"/>
      <w:r w:rsidR="002D409B">
        <w:rPr>
          <w:rFonts w:ascii="Times New Roman" w:hAnsi="Times New Roman"/>
          <w:sz w:val="28"/>
          <w:szCs w:val="28"/>
        </w:rPr>
        <w:t>и(</w:t>
      </w:r>
      <w:proofErr w:type="gramEnd"/>
      <w:r w:rsidR="002D409B">
        <w:rPr>
          <w:rFonts w:ascii="Times New Roman" w:hAnsi="Times New Roman"/>
          <w:sz w:val="28"/>
          <w:szCs w:val="28"/>
        </w:rPr>
        <w:t>прилагается)</w:t>
      </w:r>
    </w:p>
    <w:p w:rsidR="00282B0B" w:rsidRDefault="005A5BBA" w:rsidP="00282B0B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2</w:t>
      </w:r>
      <w:r w:rsidR="00141DBE" w:rsidRPr="00282B0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26419" w:rsidRPr="00282B0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26419" w:rsidRPr="00282B0B">
        <w:rPr>
          <w:rFonts w:ascii="Times New Roman" w:hAnsi="Times New Roman"/>
          <w:sz w:val="28"/>
          <w:szCs w:val="28"/>
        </w:rPr>
        <w:t xml:space="preserve"> </w:t>
      </w:r>
      <w:r w:rsidR="004F384F" w:rsidRPr="00282B0B">
        <w:rPr>
          <w:rFonts w:ascii="Times New Roman" w:hAnsi="Times New Roman"/>
          <w:sz w:val="28"/>
          <w:szCs w:val="28"/>
        </w:rPr>
        <w:t>ис</w:t>
      </w:r>
      <w:r w:rsidRPr="00282B0B">
        <w:rPr>
          <w:rFonts w:ascii="Times New Roman" w:hAnsi="Times New Roman"/>
          <w:sz w:val="28"/>
          <w:szCs w:val="28"/>
        </w:rPr>
        <w:t>полнением настоящего Постановления</w:t>
      </w:r>
      <w:r w:rsidR="00526419" w:rsidRPr="00282B0B">
        <w:rPr>
          <w:rFonts w:ascii="Times New Roman" w:hAnsi="Times New Roman"/>
          <w:sz w:val="28"/>
          <w:szCs w:val="28"/>
        </w:rPr>
        <w:t xml:space="preserve"> возложить на </w:t>
      </w:r>
      <w:r w:rsidRPr="00282B0B">
        <w:rPr>
          <w:rFonts w:ascii="Times New Roman" w:hAnsi="Times New Roman"/>
          <w:sz w:val="28"/>
          <w:szCs w:val="28"/>
        </w:rPr>
        <w:t xml:space="preserve">заместителя Главы </w:t>
      </w:r>
      <w:r w:rsidR="00526419" w:rsidRPr="00282B0B">
        <w:rPr>
          <w:rFonts w:ascii="Times New Roman" w:hAnsi="Times New Roman"/>
          <w:sz w:val="28"/>
          <w:szCs w:val="28"/>
        </w:rPr>
        <w:t xml:space="preserve"> Зубово-П</w:t>
      </w:r>
      <w:r w:rsidRPr="00282B0B">
        <w:rPr>
          <w:rFonts w:ascii="Times New Roman" w:hAnsi="Times New Roman"/>
          <w:sz w:val="28"/>
          <w:szCs w:val="28"/>
        </w:rPr>
        <w:t>олянского муниципального района-</w:t>
      </w:r>
      <w:proofErr w:type="spellStart"/>
      <w:r w:rsidR="002D409B">
        <w:rPr>
          <w:rFonts w:ascii="Times New Roman" w:hAnsi="Times New Roman"/>
          <w:sz w:val="28"/>
          <w:szCs w:val="28"/>
        </w:rPr>
        <w:t>А.Н.</w:t>
      </w:r>
      <w:r w:rsidR="00C511C3" w:rsidRPr="00282B0B">
        <w:rPr>
          <w:rFonts w:ascii="Times New Roman" w:hAnsi="Times New Roman"/>
          <w:sz w:val="28"/>
          <w:szCs w:val="28"/>
        </w:rPr>
        <w:t>Ляшина</w:t>
      </w:r>
      <w:proofErr w:type="spellEnd"/>
      <w:r w:rsidRPr="00282B0B">
        <w:rPr>
          <w:rFonts w:ascii="Times New Roman" w:hAnsi="Times New Roman"/>
          <w:sz w:val="28"/>
          <w:szCs w:val="28"/>
        </w:rPr>
        <w:t xml:space="preserve"> </w:t>
      </w:r>
    </w:p>
    <w:p w:rsidR="00526419" w:rsidRPr="00282B0B" w:rsidRDefault="00526419" w:rsidP="00282B0B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</w:t>
      </w:r>
    </w:p>
    <w:p w:rsidR="00526419" w:rsidRPr="00282B0B" w:rsidRDefault="00526419" w:rsidP="00526419">
      <w:pPr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Глава </w:t>
      </w:r>
      <w:r w:rsidR="005A5BBA" w:rsidRPr="00282B0B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282B0B" w:rsidRDefault="00526419" w:rsidP="00526419">
      <w:pPr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Default="00526419" w:rsidP="00526419">
      <w:pPr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Республики Мордовия                           </w:t>
      </w:r>
      <w:r w:rsidR="006700EE" w:rsidRPr="00282B0B">
        <w:rPr>
          <w:rFonts w:ascii="Times New Roman" w:hAnsi="Times New Roman"/>
          <w:sz w:val="28"/>
          <w:szCs w:val="28"/>
        </w:rPr>
        <w:t xml:space="preserve">               </w:t>
      </w:r>
      <w:r w:rsidRPr="00282B0B">
        <w:rPr>
          <w:rFonts w:ascii="Times New Roman" w:hAnsi="Times New Roman"/>
          <w:sz w:val="28"/>
          <w:szCs w:val="28"/>
        </w:rPr>
        <w:t xml:space="preserve">           </w:t>
      </w:r>
      <w:r w:rsidR="00282B0B">
        <w:rPr>
          <w:rFonts w:ascii="Times New Roman" w:hAnsi="Times New Roman"/>
          <w:sz w:val="28"/>
          <w:szCs w:val="28"/>
        </w:rPr>
        <w:t xml:space="preserve">                       </w:t>
      </w:r>
      <w:r w:rsidRPr="00282B0B">
        <w:rPr>
          <w:rFonts w:ascii="Times New Roman" w:hAnsi="Times New Roman"/>
          <w:sz w:val="28"/>
          <w:szCs w:val="28"/>
        </w:rPr>
        <w:t>С. С. Сурдин</w:t>
      </w:r>
    </w:p>
    <w:p w:rsidR="00554621" w:rsidRDefault="00554621" w:rsidP="00526419">
      <w:pPr>
        <w:rPr>
          <w:rFonts w:ascii="Times New Roman" w:hAnsi="Times New Roman"/>
          <w:sz w:val="28"/>
          <w:szCs w:val="28"/>
        </w:rPr>
      </w:pPr>
    </w:p>
    <w:p w:rsidR="00554621" w:rsidRDefault="00554621" w:rsidP="00526419">
      <w:pPr>
        <w:rPr>
          <w:rFonts w:ascii="Times New Roman" w:hAnsi="Times New Roman"/>
          <w:sz w:val="28"/>
          <w:szCs w:val="28"/>
        </w:rPr>
        <w:sectPr w:rsidR="00554621" w:rsidSect="00C838F8">
          <w:pgSz w:w="11906" w:h="16838"/>
          <w:pgMar w:top="1134" w:right="707" w:bottom="1134" w:left="1560" w:header="720" w:footer="720" w:gutter="0"/>
          <w:cols w:space="720"/>
          <w:docGrid w:linePitch="360"/>
        </w:sectPr>
      </w:pP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both"/>
        <w:rPr>
          <w:rFonts w:ascii="Times New Roman" w:eastAsia="Times New Roman" w:hAnsi="Times New Roman"/>
          <w:kern w:val="2"/>
          <w:sz w:val="24"/>
          <w:lang w:eastAsia="ru-RU"/>
        </w:rPr>
      </w:pP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b/>
          <w:kern w:val="2"/>
          <w:sz w:val="22"/>
          <w:szCs w:val="22"/>
          <w:lang w:eastAsia="ru-RU"/>
        </w:rPr>
        <w:t xml:space="preserve">Приложение 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К районной программе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 xml:space="preserve"> «В области охраны окружающей среды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 xml:space="preserve"> и оздоровления экологической ситуации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 xml:space="preserve"> на территории Зубово-Полянского 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муниципального района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2017-2020гг»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Перечень мероприятий в области охраны окружающей среды и оздоровления экологической ситуации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территории Зубово-Полянского муниципального района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554621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2017-2020гг</w:t>
      </w:r>
    </w:p>
    <w:p w:rsidR="00554621" w:rsidRPr="00554621" w:rsidRDefault="00554621" w:rsidP="00554621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2360"/>
        <w:gridCol w:w="2604"/>
        <w:gridCol w:w="1607"/>
        <w:gridCol w:w="1480"/>
        <w:gridCol w:w="1487"/>
        <w:gridCol w:w="1487"/>
        <w:gridCol w:w="1487"/>
        <w:gridCol w:w="1487"/>
      </w:tblGrid>
      <w:tr w:rsidR="00554621" w:rsidRPr="00554621" w:rsidTr="00554621">
        <w:tc>
          <w:tcPr>
            <w:tcW w:w="787" w:type="dxa"/>
            <w:vMerge w:val="restart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№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Наименование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мероприятия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Ответственный исполнитель</w:t>
            </w:r>
          </w:p>
        </w:tc>
        <w:tc>
          <w:tcPr>
            <w:tcW w:w="1607" w:type="dxa"/>
            <w:vMerge w:val="restart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Сроки реализации</w:t>
            </w:r>
          </w:p>
        </w:tc>
        <w:tc>
          <w:tcPr>
            <w:tcW w:w="7428" w:type="dxa"/>
            <w:gridSpan w:val="5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Объемы финансирования, </w:t>
            </w: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тыс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.р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уб</w:t>
            </w:r>
            <w:proofErr w:type="spellEnd"/>
          </w:p>
        </w:tc>
      </w:tr>
      <w:tr w:rsidR="00554621" w:rsidRPr="00554621" w:rsidTr="00554621">
        <w:trPr>
          <w:cantSplit/>
          <w:trHeight w:val="1134"/>
        </w:trPr>
        <w:tc>
          <w:tcPr>
            <w:tcW w:w="787" w:type="dxa"/>
            <w:vMerge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vMerge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textDirection w:val="btLr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федеральный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республиканский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местный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внебюджетные средства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всего</w:t>
            </w: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</w:t>
            </w: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Увеличение количества экологических мероприятий, направленных на улучшение экологического воспитания и просвещения населения, повышения экологической культуры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Нечаев А.Н.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Пекина Л. А.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Якунин А.В.</w:t>
            </w: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100,0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100,0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Проведение районного экологического субботника 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Ляшин</w:t>
            </w:r>
            <w:proofErr w:type="spell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. А.Н.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апрель 2019 года</w:t>
            </w: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Организация работ по заключению договоров на сбор и вывоз твердо-бытовых отходов-100%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главы городских и сельских поселений: </w:t>
            </w: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Явас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,Л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еплей,Сосновка</w:t>
            </w:r>
            <w:proofErr w:type="spell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Потьма, Зубова </w:t>
            </w: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поляна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,У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мет</w:t>
            </w:r>
            <w:proofErr w:type="spell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 Дубитель,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</w:t>
            </w: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Организация отдельного сбора ТБО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главы городских и сельских поселений: </w:t>
            </w: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Явас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,Л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еплей,Сосновка</w:t>
            </w:r>
            <w:proofErr w:type="spell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Потьма, Зубова </w:t>
            </w: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поляна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,У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мет</w:t>
            </w:r>
            <w:proofErr w:type="spell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, Дубитель,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25,00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50,0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50,0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7. 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Строительство локальных очистных сооружений в колониях УФСИН по Р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М(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ИК-2, ИК-11,ИК-13, ИК-14, ИК-17,ИК-19)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spell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Шиндин</w:t>
            </w:r>
            <w:proofErr w:type="spell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Г.П.</w:t>
            </w:r>
            <w:proofErr w:type="gramStart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( </w:t>
            </w:r>
            <w:proofErr w:type="gramEnd"/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по согласованию)</w:t>
            </w: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600 000,00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600 000,00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Завершение оформления в собственность бесхозяйного имущества коммунального назначения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Катаева В.В.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6 600,00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6 660,00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Очистка русла, водоохраной зоны малых рек района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100,0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100,0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100,00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100,00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200,00</w:t>
            </w: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200,00</w:t>
            </w:r>
          </w:p>
        </w:tc>
      </w:tr>
      <w:tr w:rsidR="00554621" w:rsidRPr="00554621" w:rsidTr="00554621">
        <w:tc>
          <w:tcPr>
            <w:tcW w:w="7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2604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600 000,0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6 650,00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360,0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350,0</w:t>
            </w:r>
          </w:p>
        </w:tc>
        <w:tc>
          <w:tcPr>
            <w:tcW w:w="1487" w:type="dxa"/>
            <w:shd w:val="clear" w:color="auto" w:fill="auto"/>
          </w:tcPr>
          <w:p w:rsidR="00554621" w:rsidRPr="00554621" w:rsidRDefault="00554621" w:rsidP="00554621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554621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607 360,0</w:t>
            </w:r>
          </w:p>
        </w:tc>
      </w:tr>
    </w:tbl>
    <w:p w:rsidR="003D48A0" w:rsidRDefault="003D48A0">
      <w:bookmarkStart w:id="0" w:name="_GoBack"/>
      <w:bookmarkEnd w:id="0"/>
    </w:p>
    <w:sectPr w:rsidR="003D48A0" w:rsidSect="00554621">
      <w:pgSz w:w="16838" w:h="11906" w:orient="landscape"/>
      <w:pgMar w:top="709" w:right="1134" w:bottom="7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319F1"/>
    <w:rsid w:val="000B7823"/>
    <w:rsid w:val="000D7BFA"/>
    <w:rsid w:val="000E015C"/>
    <w:rsid w:val="00100208"/>
    <w:rsid w:val="001314A6"/>
    <w:rsid w:val="00141DBE"/>
    <w:rsid w:val="001855FF"/>
    <w:rsid w:val="001F7BC8"/>
    <w:rsid w:val="002113B9"/>
    <w:rsid w:val="0024027F"/>
    <w:rsid w:val="002440AF"/>
    <w:rsid w:val="00282B0B"/>
    <w:rsid w:val="002D409B"/>
    <w:rsid w:val="002F75E7"/>
    <w:rsid w:val="00314D9B"/>
    <w:rsid w:val="003207BE"/>
    <w:rsid w:val="00330CDD"/>
    <w:rsid w:val="0035030D"/>
    <w:rsid w:val="00373454"/>
    <w:rsid w:val="0037671F"/>
    <w:rsid w:val="00383ECC"/>
    <w:rsid w:val="0039061A"/>
    <w:rsid w:val="003D48A0"/>
    <w:rsid w:val="003E63A5"/>
    <w:rsid w:val="00427AD6"/>
    <w:rsid w:val="004300DC"/>
    <w:rsid w:val="00463173"/>
    <w:rsid w:val="004E4944"/>
    <w:rsid w:val="004F384F"/>
    <w:rsid w:val="00526419"/>
    <w:rsid w:val="00545659"/>
    <w:rsid w:val="00550BF8"/>
    <w:rsid w:val="00554621"/>
    <w:rsid w:val="00561A30"/>
    <w:rsid w:val="00574603"/>
    <w:rsid w:val="005A5BBA"/>
    <w:rsid w:val="005F6953"/>
    <w:rsid w:val="006700EE"/>
    <w:rsid w:val="00815B63"/>
    <w:rsid w:val="00862990"/>
    <w:rsid w:val="008741B3"/>
    <w:rsid w:val="00883C22"/>
    <w:rsid w:val="0088428A"/>
    <w:rsid w:val="0090149B"/>
    <w:rsid w:val="009607EC"/>
    <w:rsid w:val="009672CA"/>
    <w:rsid w:val="00991315"/>
    <w:rsid w:val="009B0378"/>
    <w:rsid w:val="00A01276"/>
    <w:rsid w:val="00A71D09"/>
    <w:rsid w:val="00A75507"/>
    <w:rsid w:val="00B238F6"/>
    <w:rsid w:val="00B56118"/>
    <w:rsid w:val="00BC301C"/>
    <w:rsid w:val="00BC364C"/>
    <w:rsid w:val="00C169F0"/>
    <w:rsid w:val="00C511C3"/>
    <w:rsid w:val="00C51CCE"/>
    <w:rsid w:val="00C779B0"/>
    <w:rsid w:val="00C8118B"/>
    <w:rsid w:val="00C813E8"/>
    <w:rsid w:val="00C838F8"/>
    <w:rsid w:val="00C85EF9"/>
    <w:rsid w:val="00CB525F"/>
    <w:rsid w:val="00CC1760"/>
    <w:rsid w:val="00CD4C75"/>
    <w:rsid w:val="00D00EA3"/>
    <w:rsid w:val="00D43269"/>
    <w:rsid w:val="00DF08F4"/>
    <w:rsid w:val="00DF4F77"/>
    <w:rsid w:val="00E1509C"/>
    <w:rsid w:val="00E32918"/>
    <w:rsid w:val="00E454AA"/>
    <w:rsid w:val="00E51F30"/>
    <w:rsid w:val="00E7399A"/>
    <w:rsid w:val="00F112FA"/>
    <w:rsid w:val="00F1565D"/>
    <w:rsid w:val="00F30C9D"/>
    <w:rsid w:val="00F358B0"/>
    <w:rsid w:val="00F5122F"/>
    <w:rsid w:val="00F5675C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rsid w:val="00554621"/>
    <w:pPr>
      <w:overflowPunct w:val="0"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2019-03-13T14:34:00Z</cp:lastPrinted>
  <dcterms:created xsi:type="dcterms:W3CDTF">2019-03-26T12:28:00Z</dcterms:created>
  <dcterms:modified xsi:type="dcterms:W3CDTF">2019-03-26T12:28:00Z</dcterms:modified>
</cp:coreProperties>
</file>