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70" w:rsidRDefault="00525F70" w:rsidP="00AE73BB"/>
    <w:p w:rsidR="00F52EA7" w:rsidRPr="00CE3035" w:rsidRDefault="00F52EA7" w:rsidP="00CE3035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F52EA7" w:rsidRPr="00CE3035" w:rsidRDefault="00CE3035" w:rsidP="00CE3035">
      <w:pPr>
        <w:jc w:val="center"/>
        <w:rPr>
          <w:b/>
        </w:rPr>
      </w:pPr>
      <w:r>
        <w:rPr>
          <w:b/>
        </w:rPr>
        <w:t>ТАРХАНСКО-ПОТЬМИНСКОГО</w:t>
      </w:r>
      <w:r w:rsidR="00F52EA7" w:rsidRPr="00CE3035">
        <w:rPr>
          <w:b/>
        </w:rPr>
        <w:t xml:space="preserve"> СЕЛЬСКОГО   ПОСЕЛЕНИЯ ЗУБОВО-ПОЛЯНС</w:t>
      </w:r>
      <w:r>
        <w:rPr>
          <w:b/>
        </w:rPr>
        <w:t>-</w:t>
      </w:r>
      <w:r w:rsidR="00F52EA7" w:rsidRPr="00CE3035">
        <w:rPr>
          <w:b/>
        </w:rPr>
        <w:t>КОГО МУНИЦИПАЛЬНОГО РАЙОНА</w:t>
      </w:r>
      <w:r>
        <w:rPr>
          <w:b/>
        </w:rPr>
        <w:t xml:space="preserve"> </w:t>
      </w:r>
      <w:r w:rsidR="00F52EA7" w:rsidRPr="00CE3035">
        <w:rPr>
          <w:b/>
        </w:rPr>
        <w:t>РЕСПУБЛИКИ МОРДОВИЯ</w:t>
      </w:r>
    </w:p>
    <w:p w:rsidR="00CA3F96" w:rsidRPr="001369F4" w:rsidRDefault="00CA3F96" w:rsidP="00F52EA7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2EA7" w:rsidRDefault="00F52EA7" w:rsidP="00F52EA7">
      <w:pPr>
        <w:tabs>
          <w:tab w:val="left" w:pos="1170"/>
        </w:tabs>
        <w:rPr>
          <w:b/>
        </w:rPr>
      </w:pPr>
    </w:p>
    <w:p w:rsidR="00CE3035" w:rsidRDefault="00CA3F96" w:rsidP="00F52EA7"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</w:t>
      </w:r>
      <w:r w:rsidR="00F23340">
        <w:rPr>
          <w:b/>
          <w:sz w:val="28"/>
          <w:szCs w:val="28"/>
        </w:rPr>
        <w:t xml:space="preserve">    Р</w:t>
      </w:r>
      <w:r w:rsidRPr="00CA3F96">
        <w:rPr>
          <w:b/>
          <w:sz w:val="28"/>
          <w:szCs w:val="28"/>
        </w:rPr>
        <w:t xml:space="preserve">ешение  </w:t>
      </w:r>
      <w:r w:rsidR="00F52EA7" w:rsidRPr="00CA3F96">
        <w:rPr>
          <w:b/>
          <w:sz w:val="28"/>
          <w:szCs w:val="28"/>
        </w:rPr>
        <w:t>№</w:t>
      </w:r>
      <w:r w:rsidR="003B3098">
        <w:t xml:space="preserve"> 1  </w:t>
      </w:r>
      <w:r w:rsidR="004B5473">
        <w:t xml:space="preserve">  </w:t>
      </w:r>
    </w:p>
    <w:p w:rsidR="00F23340" w:rsidRDefault="004B5473" w:rsidP="00F52EA7">
      <w:r>
        <w:t xml:space="preserve">    </w:t>
      </w:r>
    </w:p>
    <w:p w:rsidR="00F52EA7" w:rsidRDefault="00F23340" w:rsidP="00F52EA7">
      <w:r>
        <w:t xml:space="preserve">                  </w:t>
      </w:r>
      <w:r w:rsidR="003B3098">
        <w:t xml:space="preserve">                                                                                      </w:t>
      </w:r>
      <w:r>
        <w:t>от «</w:t>
      </w:r>
      <w:r w:rsidR="003B3098">
        <w:t xml:space="preserve">28» декабря </w:t>
      </w:r>
      <w:r w:rsidR="00F52EA7">
        <w:t>20</w:t>
      </w:r>
      <w:r w:rsidR="008B2A3D">
        <w:t>1</w:t>
      </w:r>
      <w:r w:rsidR="00640518">
        <w:t>8</w:t>
      </w:r>
      <w:r w:rsidR="00F52EA7">
        <w:t xml:space="preserve"> года</w:t>
      </w:r>
    </w:p>
    <w:p w:rsidR="00F52EA7" w:rsidRDefault="00F52EA7" w:rsidP="00F52EA7">
      <w:pPr>
        <w:jc w:val="center"/>
        <w:rPr>
          <w:b/>
          <w:sz w:val="28"/>
          <w:szCs w:val="28"/>
        </w:rPr>
      </w:pPr>
    </w:p>
    <w:p w:rsidR="00B11969" w:rsidRPr="00CE3035" w:rsidRDefault="00AC5C84" w:rsidP="00C1331C">
      <w:pPr>
        <w:jc w:val="center"/>
        <w:rPr>
          <w:b/>
        </w:rPr>
      </w:pPr>
      <w:r w:rsidRPr="00CE3035">
        <w:rPr>
          <w:b/>
        </w:rPr>
        <w:t xml:space="preserve">«О </w:t>
      </w:r>
      <w:r w:rsidR="00CE3035" w:rsidRPr="00CE3035">
        <w:rPr>
          <w:b/>
        </w:rPr>
        <w:t>бюджете</w:t>
      </w:r>
      <w:r w:rsidR="00F52EA7" w:rsidRPr="00CE3035">
        <w:rPr>
          <w:b/>
        </w:rPr>
        <w:t xml:space="preserve"> </w:t>
      </w:r>
      <w:proofErr w:type="spellStart"/>
      <w:r w:rsidR="001369F4" w:rsidRPr="00CE3035">
        <w:rPr>
          <w:b/>
        </w:rPr>
        <w:t>Тарханско-Потьминского</w:t>
      </w:r>
      <w:proofErr w:type="spellEnd"/>
      <w:r w:rsidR="00F52EA7" w:rsidRPr="00CE3035">
        <w:rPr>
          <w:b/>
        </w:rPr>
        <w:t xml:space="preserve"> сельского поселения </w:t>
      </w:r>
      <w:proofErr w:type="spellStart"/>
      <w:r w:rsidR="00F52EA7" w:rsidRPr="00CE3035">
        <w:rPr>
          <w:b/>
        </w:rPr>
        <w:t>Зубово-Полянского</w:t>
      </w:r>
      <w:proofErr w:type="spellEnd"/>
      <w:r w:rsidR="00F52EA7" w:rsidRPr="00CE3035">
        <w:rPr>
          <w:b/>
        </w:rPr>
        <w:t xml:space="preserve"> муниципального района Республики Мордовия на 201</w:t>
      </w:r>
      <w:r w:rsidR="00640518">
        <w:rPr>
          <w:b/>
        </w:rPr>
        <w:t>9</w:t>
      </w:r>
      <w:r w:rsidR="00F52EA7" w:rsidRPr="00CE3035">
        <w:rPr>
          <w:b/>
        </w:rPr>
        <w:t>год</w:t>
      </w:r>
      <w:r w:rsidR="00B11969" w:rsidRPr="00CE3035">
        <w:rPr>
          <w:b/>
        </w:rPr>
        <w:t xml:space="preserve"> </w:t>
      </w:r>
    </w:p>
    <w:p w:rsidR="00F52EA7" w:rsidRPr="00CE3035" w:rsidRDefault="00640518" w:rsidP="00C1331C">
      <w:pPr>
        <w:jc w:val="center"/>
        <w:rPr>
          <w:b/>
        </w:rPr>
      </w:pPr>
      <w:r>
        <w:rPr>
          <w:b/>
        </w:rPr>
        <w:t>и плановый период 2020</w:t>
      </w:r>
      <w:r w:rsidR="005060C4" w:rsidRPr="00CE3035">
        <w:rPr>
          <w:b/>
        </w:rPr>
        <w:t xml:space="preserve"> -2</w:t>
      </w:r>
      <w:r>
        <w:rPr>
          <w:b/>
        </w:rPr>
        <w:t>021</w:t>
      </w:r>
      <w:r w:rsidR="00B11969" w:rsidRPr="00CE3035">
        <w:rPr>
          <w:b/>
        </w:rPr>
        <w:t xml:space="preserve"> годов</w:t>
      </w:r>
    </w:p>
    <w:p w:rsidR="00C1331C" w:rsidRPr="00CE3035" w:rsidRDefault="00C1331C" w:rsidP="00C1331C">
      <w:pPr>
        <w:jc w:val="center"/>
        <w:rPr>
          <w:b/>
        </w:rPr>
      </w:pPr>
    </w:p>
    <w:p w:rsidR="00F52EA7" w:rsidRDefault="00F52EA7" w:rsidP="00CE3035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CE30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CE3035">
        <w:rPr>
          <w:rFonts w:ascii="Times New Roman" w:hAnsi="Times New Roman" w:cs="Times New Roman"/>
          <w:b/>
          <w:sz w:val="24"/>
          <w:szCs w:val="24"/>
        </w:rPr>
        <w:t>Зубово-</w:t>
      </w:r>
      <w:r>
        <w:rPr>
          <w:rFonts w:ascii="Times New Roman" w:hAnsi="Times New Roman" w:cs="Times New Roman"/>
          <w:b/>
          <w:sz w:val="24"/>
          <w:szCs w:val="24"/>
        </w:rPr>
        <w:t>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201</w:t>
      </w:r>
      <w:r w:rsidR="00640518">
        <w:rPr>
          <w:rFonts w:ascii="Times New Roman" w:hAnsi="Times New Roman"/>
          <w:sz w:val="24"/>
          <w:szCs w:val="24"/>
        </w:rPr>
        <w:t>9</w:t>
      </w:r>
      <w:r w:rsidR="006571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год, </w:t>
      </w:r>
      <w:r w:rsidR="00640518">
        <w:rPr>
          <w:rFonts w:ascii="Times New Roman" w:hAnsi="Times New Roman"/>
          <w:sz w:val="24"/>
          <w:szCs w:val="24"/>
        </w:rPr>
        <w:t>и плановый период 2020-2021</w:t>
      </w:r>
      <w:r w:rsidR="005A04A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виды доходов и расходов, установить правила межбюджетных отношений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</w:t>
      </w:r>
      <w:r w:rsidR="003B309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</w:t>
      </w:r>
      <w:proofErr w:type="spellStart"/>
      <w:r>
        <w:rPr>
          <w:rFonts w:ascii="Times New Roman" w:hAnsi="Times New Roman"/>
          <w:sz w:val="24"/>
          <w:szCs w:val="24"/>
        </w:rPr>
        <w:t>регулиро</w:t>
      </w:r>
      <w:r w:rsidR="003B309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отношения, связанные с</w:t>
      </w:r>
      <w:proofErr w:type="gramEnd"/>
      <w:r>
        <w:rPr>
          <w:rFonts w:ascii="Times New Roman" w:hAnsi="Times New Roman"/>
          <w:sz w:val="24"/>
          <w:szCs w:val="24"/>
        </w:rPr>
        <w:t xml:space="preserve">  муниципальным   долгом 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 w:rsidR="001369F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201</w:t>
      </w:r>
      <w:r w:rsidR="0064051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год.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1369F4" w:rsidP="001369F4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Глава  </w:t>
      </w:r>
      <w:r w:rsidR="00F52EA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F52EA7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201</w:t>
      </w:r>
      <w:r w:rsidR="0064051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 по доходам  в</w:t>
      </w:r>
      <w:r w:rsidR="00AA1DA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1840,2</w:t>
      </w:r>
      <w:r w:rsidR="00C809AA">
        <w:rPr>
          <w:rFonts w:ascii="Times New Roman" w:hAnsi="Times New Roman" w:cs="Times New Roman"/>
          <w:sz w:val="24"/>
          <w:szCs w:val="24"/>
        </w:rPr>
        <w:t xml:space="preserve">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1840,2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="005060C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F62C3">
        <w:rPr>
          <w:rFonts w:ascii="Times New Roman" w:hAnsi="Times New Roman" w:cs="Times New Roman"/>
          <w:sz w:val="24"/>
          <w:szCs w:val="24"/>
          <w:u w:val="single"/>
        </w:rPr>
        <w:t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201</w:t>
      </w:r>
      <w:r w:rsidR="00AA1D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AA1DA8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</w:t>
      </w:r>
      <w:r w:rsidR="00640518">
        <w:rPr>
          <w:rFonts w:ascii="Times New Roman" w:hAnsi="Times New Roman" w:cs="Times New Roman"/>
          <w:sz w:val="24"/>
          <w:szCs w:val="24"/>
        </w:rPr>
        <w:t>ет) на 2020</w:t>
      </w:r>
      <w:r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1760,6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1760,6</w:t>
      </w:r>
      <w:r w:rsidR="008D5F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="00491C09"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201</w:t>
      </w:r>
      <w:r w:rsidR="00AA1DA8">
        <w:rPr>
          <w:rFonts w:ascii="Times New Roman" w:hAnsi="Times New Roman" w:cs="Times New Roman"/>
          <w:sz w:val="24"/>
          <w:szCs w:val="24"/>
        </w:rPr>
        <w:t>9 года к декабрю 2018</w:t>
      </w:r>
      <w:r>
        <w:rPr>
          <w:rFonts w:ascii="Times New Roman" w:hAnsi="Times New Roman" w:cs="Times New Roman"/>
          <w:sz w:val="24"/>
          <w:szCs w:val="24"/>
        </w:rPr>
        <w:t>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</w:t>
      </w:r>
      <w:r w:rsidR="00AA1DA8">
        <w:rPr>
          <w:rFonts w:ascii="Times New Roman" w:hAnsi="Times New Roman" w:cs="Times New Roman"/>
          <w:sz w:val="24"/>
          <w:szCs w:val="24"/>
        </w:rPr>
        <w:t>(</w:t>
      </w:r>
      <w:r w:rsidR="00640518">
        <w:rPr>
          <w:rFonts w:ascii="Times New Roman" w:hAnsi="Times New Roman" w:cs="Times New Roman"/>
          <w:sz w:val="24"/>
          <w:szCs w:val="24"/>
        </w:rPr>
        <w:t>далее – сельский бюджет) на 2021</w:t>
      </w:r>
      <w:r w:rsidR="001D1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 по доходам 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1778,0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640518">
        <w:rPr>
          <w:rFonts w:ascii="Times New Roman" w:hAnsi="Times New Roman" w:cs="Times New Roman"/>
          <w:sz w:val="24"/>
          <w:szCs w:val="24"/>
          <w:u w:val="single"/>
        </w:rPr>
        <w:t>1778,0</w:t>
      </w:r>
      <w:r>
        <w:rPr>
          <w:rFonts w:ascii="Times New Roman" w:hAnsi="Times New Roman" w:cs="Times New Roman"/>
          <w:sz w:val="24"/>
          <w:szCs w:val="24"/>
        </w:rPr>
        <w:t xml:space="preserve"> тыс.рублей, с превышением расходов над доходами в сумме </w:t>
      </w:r>
      <w:r w:rsidR="00491C09"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</w:t>
      </w:r>
      <w:r w:rsidR="00AA1DA8">
        <w:rPr>
          <w:rFonts w:ascii="Times New Roman" w:hAnsi="Times New Roman" w:cs="Times New Roman"/>
          <w:sz w:val="24"/>
          <w:szCs w:val="24"/>
        </w:rPr>
        <w:t>шающего 10 процента (декабрь 2020</w:t>
      </w:r>
      <w:r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AA1DA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F52EA7" w:rsidRDefault="00F52EA7" w:rsidP="00F52EA7">
      <w:pPr>
        <w:ind w:firstLine="708"/>
        <w:jc w:val="center"/>
        <w:rPr>
          <w:b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</w:t>
      </w:r>
      <w:r w:rsidR="00A17283">
        <w:rPr>
          <w:rFonts w:ascii="Times New Roman" w:hAnsi="Times New Roman" w:cs="Times New Roman"/>
          <w:b/>
          <w:sz w:val="24"/>
          <w:szCs w:val="24"/>
        </w:rPr>
        <w:t xml:space="preserve"> характеристика доходов и формирование доходов бюджета </w:t>
      </w:r>
      <w:proofErr w:type="spellStart"/>
      <w:r w:rsidR="001369F4">
        <w:rPr>
          <w:rFonts w:ascii="Times New Roman" w:hAnsi="Times New Roman" w:cs="Times New Roman"/>
          <w:b/>
          <w:sz w:val="24"/>
          <w:szCs w:val="24"/>
        </w:rPr>
        <w:t>Тар</w:t>
      </w:r>
      <w:r w:rsidR="00A17283">
        <w:rPr>
          <w:rFonts w:ascii="Times New Roman" w:hAnsi="Times New Roman" w:cs="Times New Roman"/>
          <w:b/>
          <w:sz w:val="24"/>
          <w:szCs w:val="24"/>
        </w:rPr>
        <w:t>-</w:t>
      </w:r>
      <w:r w:rsidR="001369F4">
        <w:rPr>
          <w:rFonts w:ascii="Times New Roman" w:hAnsi="Times New Roman" w:cs="Times New Roman"/>
          <w:b/>
          <w:sz w:val="24"/>
          <w:szCs w:val="24"/>
        </w:rPr>
        <w:t>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F52EA7" w:rsidRDefault="00F52EA7" w:rsidP="00F52EA7">
      <w:pPr>
        <w:ind w:firstLine="708"/>
      </w:pPr>
    </w:p>
    <w:p w:rsidR="00F52EA7" w:rsidRPr="00A17283" w:rsidRDefault="00A17283" w:rsidP="00A17283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="00F52EA7"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 w:rsidR="00F52EA7"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</w:t>
      </w:r>
      <w:r>
        <w:rPr>
          <w:rFonts w:ascii="Times New Roman" w:hAnsi="Times New Roman"/>
          <w:bCs/>
          <w:sz w:val="24"/>
          <w:szCs w:val="24"/>
        </w:rPr>
        <w:t xml:space="preserve">х налогов и неналоговых доходов, местных налогов </w:t>
      </w:r>
      <w:r w:rsidR="00F52EA7">
        <w:rPr>
          <w:rFonts w:ascii="Times New Roman" w:hAnsi="Times New Roman"/>
          <w:bCs/>
          <w:sz w:val="24"/>
          <w:szCs w:val="24"/>
        </w:rPr>
        <w:t>в соответствии с нормативами отчислений, установленным</w:t>
      </w:r>
      <w:r w:rsidR="009367D5">
        <w:rPr>
          <w:rFonts w:ascii="Times New Roman" w:hAnsi="Times New Roman"/>
          <w:bCs/>
          <w:sz w:val="24"/>
          <w:szCs w:val="24"/>
        </w:rPr>
        <w:t>и</w:t>
      </w:r>
      <w:r w:rsidR="00F52EA7">
        <w:rPr>
          <w:rFonts w:ascii="Times New Roman" w:hAnsi="Times New Roman"/>
          <w:bCs/>
          <w:sz w:val="24"/>
          <w:szCs w:val="24"/>
        </w:rPr>
        <w:t xml:space="preserve"> федеральным з</w:t>
      </w:r>
      <w:r w:rsidR="009367D5">
        <w:rPr>
          <w:rFonts w:ascii="Times New Roman" w:hAnsi="Times New Roman"/>
          <w:bCs/>
          <w:sz w:val="24"/>
          <w:szCs w:val="24"/>
        </w:rPr>
        <w:t>аконодательством, законодательством Республики Мордовия</w:t>
      </w:r>
      <w:r w:rsidR="00F52EA7">
        <w:rPr>
          <w:rFonts w:ascii="Times New Roman" w:hAnsi="Times New Roman"/>
          <w:bCs/>
          <w:sz w:val="24"/>
          <w:szCs w:val="24"/>
        </w:rPr>
        <w:t>, а также за</w:t>
      </w:r>
      <w:r w:rsidR="001679FD">
        <w:rPr>
          <w:rFonts w:ascii="Times New Roman" w:hAnsi="Times New Roman"/>
          <w:bCs/>
          <w:sz w:val="24"/>
          <w:szCs w:val="24"/>
        </w:rPr>
        <w:t xml:space="preserve"> счет безвозмездных поступлений (приложение 1)</w:t>
      </w:r>
      <w:proofErr w:type="gramEnd"/>
    </w:p>
    <w:p w:rsidR="00F52EA7" w:rsidRDefault="00A17283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52EA7">
        <w:rPr>
          <w:rFonts w:ascii="Times New Roman" w:hAnsi="Times New Roman" w:cs="Times New Roman"/>
          <w:sz w:val="24"/>
          <w:szCs w:val="24"/>
        </w:rPr>
        <w:t xml:space="preserve">Перечень главных администраторов доходов бюджета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утверждается согласно приложению </w:t>
      </w:r>
      <w:r w:rsidR="006E02FA">
        <w:rPr>
          <w:rFonts w:ascii="Times New Roman" w:hAnsi="Times New Roman" w:cs="Times New Roman"/>
          <w:sz w:val="24"/>
          <w:szCs w:val="24"/>
        </w:rPr>
        <w:t>_</w:t>
      </w:r>
      <w:r w:rsidR="00FF55A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E02FA">
        <w:rPr>
          <w:rFonts w:ascii="Times New Roman" w:hAnsi="Times New Roman" w:cs="Times New Roman"/>
          <w:sz w:val="24"/>
          <w:szCs w:val="24"/>
        </w:rPr>
        <w:t xml:space="preserve">_ </w:t>
      </w:r>
      <w:r w:rsidR="00F52EA7">
        <w:rPr>
          <w:rFonts w:ascii="Times New Roman" w:hAnsi="Times New Roman" w:cs="Times New Roman"/>
          <w:sz w:val="24"/>
          <w:szCs w:val="24"/>
        </w:rPr>
        <w:t>к настоящему Решению.</w:t>
      </w:r>
    </w:p>
    <w:p w:rsidR="00A17283" w:rsidRDefault="00A17283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определяется администратором доходов бюджет</w:t>
      </w:r>
      <w:r w:rsidR="00FF55A0">
        <w:rPr>
          <w:rFonts w:ascii="Times New Roman" w:hAnsi="Times New Roman" w:cs="Times New Roman"/>
          <w:sz w:val="24"/>
          <w:szCs w:val="24"/>
        </w:rPr>
        <w:t xml:space="preserve">а по кодам </w:t>
      </w:r>
      <w:proofErr w:type="gramStart"/>
      <w:r w:rsidR="00FF55A0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FF55A0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7283" w:rsidRDefault="0073020F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1728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A17283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17283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A1728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17283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  <w:r w:rsidR="009641CA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A17283">
        <w:rPr>
          <w:rFonts w:ascii="Times New Roman" w:hAnsi="Times New Roman" w:cs="Times New Roman"/>
          <w:sz w:val="24"/>
          <w:szCs w:val="24"/>
        </w:rPr>
        <w:t>:</w:t>
      </w:r>
    </w:p>
    <w:p w:rsidR="00A17283" w:rsidRDefault="009641CA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9641CA" w:rsidRDefault="009641CA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взыскание задолженности по платежам в бюджет,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пенейи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штрафлв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9641CA" w:rsidRDefault="009641CA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</w:t>
      </w:r>
      <w:proofErr w:type="gramStart"/>
      <w:r>
        <w:rPr>
          <w:rFonts w:ascii="Times New Roman" w:hAnsi="Times New Roman" w:cs="Times New Roman"/>
          <w:sz w:val="24"/>
          <w:szCs w:val="24"/>
        </w:rPr>
        <w:t>х(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взысканных) платежей в бюджет, пеней и штрафов, а также процентов, начисленных на излишне начисленные суммы, м предоставлять заявку в УФК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Республике Мордовия для осуществления возврата в порядке, установленном Министерством финансов Российской Федерации.</w:t>
      </w:r>
    </w:p>
    <w:p w:rsidR="009641CA" w:rsidRDefault="009641CA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1679FD" w:rsidRDefault="009641CA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взаимодействие с УФК по Республике Мордовия в соответствии с приказом Министерства </w:t>
      </w:r>
      <w:r w:rsidR="001679FD">
        <w:rPr>
          <w:rFonts w:ascii="Times New Roman" w:hAnsi="Times New Roman" w:cs="Times New Roman"/>
          <w:sz w:val="24"/>
          <w:szCs w:val="24"/>
        </w:rPr>
        <w:t>финансов Российской Федерации от 18 №125н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9641CA" w:rsidRDefault="001679FD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Зубово-По-лянского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1679FD" w:rsidRDefault="001679FD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 правовыми актами, регулирующими бюджетные отношения.</w:t>
      </w:r>
    </w:p>
    <w:p w:rsidR="00425340" w:rsidRDefault="0073020F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25340">
        <w:rPr>
          <w:rFonts w:ascii="Times New Roman" w:hAnsi="Times New Roman" w:cs="Times New Roman"/>
          <w:sz w:val="24"/>
          <w:szCs w:val="24"/>
        </w:rPr>
        <w:t xml:space="preserve">. Перечень главных администраторов – источников финансирования дефицита бюджета </w:t>
      </w:r>
    </w:p>
    <w:p w:rsidR="00A17283" w:rsidRDefault="00425340" w:rsidP="0042534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утверждается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6.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425340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Статья 3</w:t>
      </w:r>
      <w:r w:rsidR="00F52EA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bCs/>
          <w:sz w:val="24"/>
          <w:szCs w:val="24"/>
        </w:rPr>
        <w:t xml:space="preserve">Среднесрочный финансовый план бюджета </w:t>
      </w:r>
      <w:proofErr w:type="spellStart"/>
      <w:r w:rsidR="001369F4">
        <w:rPr>
          <w:rFonts w:ascii="Times New Roman" w:hAnsi="Times New Roman" w:cs="Times New Roman"/>
          <w:b/>
          <w:bCs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2EA7" w:rsidRDefault="0073020F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52EA7">
        <w:rPr>
          <w:rFonts w:ascii="Times New Roman" w:hAnsi="Times New Roman" w:cs="Times New Roman"/>
          <w:sz w:val="24"/>
          <w:szCs w:val="24"/>
        </w:rPr>
        <w:t xml:space="preserve">Утвердить среднесрочный финансовый план </w:t>
      </w:r>
      <w:proofErr w:type="spellStart"/>
      <w:r w:rsidR="001369F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640518">
        <w:rPr>
          <w:rFonts w:ascii="Times New Roman" w:hAnsi="Times New Roman" w:cs="Times New Roman"/>
          <w:sz w:val="24"/>
          <w:szCs w:val="24"/>
        </w:rPr>
        <w:t>9-2021</w:t>
      </w:r>
      <w:r w:rsidR="00F52EA7">
        <w:rPr>
          <w:rFonts w:ascii="Times New Roman" w:hAnsi="Times New Roman" w:cs="Times New Roman"/>
          <w:sz w:val="24"/>
          <w:szCs w:val="24"/>
        </w:rPr>
        <w:t xml:space="preserve"> гг.</w:t>
      </w:r>
      <w:r w:rsidR="0065712C">
        <w:rPr>
          <w:rFonts w:ascii="Times New Roman" w:hAnsi="Times New Roman" w:cs="Times New Roman"/>
          <w:sz w:val="24"/>
          <w:szCs w:val="24"/>
        </w:rPr>
        <w:t>, согласно приложению _</w:t>
      </w:r>
      <w:r w:rsidR="0065712C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65712C"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34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73020F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52EA7">
        <w:rPr>
          <w:rFonts w:ascii="Times New Roman" w:hAnsi="Times New Roman" w:cs="Times New Roman"/>
          <w:sz w:val="24"/>
          <w:szCs w:val="24"/>
        </w:rPr>
        <w:t>Утвердить объем межбюджетных трансфертов, получаемых из других бюджетов бюджетной системы Российской</w:t>
      </w:r>
      <w:r w:rsidR="0065712C">
        <w:rPr>
          <w:rFonts w:ascii="Times New Roman" w:hAnsi="Times New Roman" w:cs="Times New Roman"/>
          <w:sz w:val="24"/>
          <w:szCs w:val="24"/>
        </w:rPr>
        <w:t>, согласно приложению _</w:t>
      </w:r>
      <w:r w:rsidR="0065712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5712C"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F52EA7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</w:t>
      </w:r>
      <w:r w:rsidR="0042534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proofErr w:type="spellStart"/>
      <w:r w:rsidR="00137D8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F52EA7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2EA7" w:rsidRDefault="0073020F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52EA7"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proofErr w:type="spellStart"/>
      <w:r w:rsidR="005A04A2">
        <w:rPr>
          <w:rFonts w:ascii="Times New Roman" w:hAnsi="Times New Roman" w:cs="Times New Roman"/>
          <w:sz w:val="24"/>
          <w:szCs w:val="24"/>
        </w:rPr>
        <w:t>Тарханско-Потьтминского</w:t>
      </w:r>
      <w:proofErr w:type="spellEnd"/>
      <w:r w:rsidR="005A04A2">
        <w:rPr>
          <w:rFonts w:ascii="Times New Roman" w:hAnsi="Times New Roman" w:cs="Times New Roman"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предоставляются согласно:</w:t>
      </w:r>
    </w:p>
    <w:p w:rsidR="00F52EA7" w:rsidRDefault="009C0248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52EA7">
        <w:rPr>
          <w:rFonts w:ascii="Times New Roman" w:hAnsi="Times New Roman" w:cs="Times New Roman"/>
          <w:sz w:val="24"/>
          <w:szCs w:val="24"/>
        </w:rPr>
        <w:t>аспределению</w:t>
      </w:r>
      <w:r>
        <w:rPr>
          <w:rFonts w:ascii="Times New Roman" w:hAnsi="Times New Roman" w:cs="Times New Roman"/>
          <w:sz w:val="24"/>
          <w:szCs w:val="24"/>
        </w:rPr>
        <w:t xml:space="preserve"> бюджетных ассигнований местного бюджета </w:t>
      </w:r>
      <w:r w:rsidR="00F52EA7">
        <w:rPr>
          <w:rFonts w:ascii="Times New Roman" w:hAnsi="Times New Roman" w:cs="Times New Roman"/>
          <w:sz w:val="24"/>
          <w:szCs w:val="24"/>
        </w:rPr>
        <w:t xml:space="preserve"> расходов по разделам, подразделам, целевым статьям</w:t>
      </w:r>
      <w:r w:rsidR="000B3A01">
        <w:rPr>
          <w:rFonts w:ascii="Times New Roman" w:hAnsi="Times New Roman" w:cs="Times New Roman"/>
          <w:sz w:val="24"/>
          <w:szCs w:val="24"/>
        </w:rPr>
        <w:t xml:space="preserve"> </w:t>
      </w:r>
      <w:r w:rsidR="00507B10">
        <w:rPr>
          <w:rFonts w:ascii="Times New Roman" w:hAnsi="Times New Roman" w:cs="Times New Roman"/>
          <w:sz w:val="24"/>
          <w:szCs w:val="24"/>
        </w:rPr>
        <w:t>(муниципальным</w:t>
      </w:r>
      <w:r w:rsidR="009F404E">
        <w:rPr>
          <w:rFonts w:ascii="Times New Roman" w:hAnsi="Times New Roman" w:cs="Times New Roman"/>
          <w:sz w:val="24"/>
          <w:szCs w:val="24"/>
        </w:rPr>
        <w:t xml:space="preserve"> программам и </w:t>
      </w:r>
      <w:proofErr w:type="spellStart"/>
      <w:r w:rsidR="009F404E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="009F404E">
        <w:rPr>
          <w:rFonts w:ascii="Times New Roman" w:hAnsi="Times New Roman" w:cs="Times New Roman"/>
          <w:sz w:val="24"/>
          <w:szCs w:val="24"/>
        </w:rPr>
        <w:t xml:space="preserve"> направлениям деятельности)</w:t>
      </w:r>
      <w:r>
        <w:rPr>
          <w:rFonts w:ascii="Times New Roman" w:hAnsi="Times New Roman" w:cs="Times New Roman"/>
          <w:sz w:val="24"/>
          <w:szCs w:val="24"/>
        </w:rPr>
        <w:t>, группам (группам и подгруппам)</w:t>
      </w:r>
      <w:r w:rsidR="00507B10">
        <w:rPr>
          <w:rFonts w:ascii="Times New Roman" w:hAnsi="Times New Roman" w:cs="Times New Roman"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sz w:val="24"/>
          <w:szCs w:val="24"/>
        </w:rPr>
        <w:t xml:space="preserve"> и видам </w:t>
      </w:r>
      <w:proofErr w:type="gramStart"/>
      <w:r w:rsidR="00F52EA7"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="00F52EA7">
        <w:rPr>
          <w:rFonts w:ascii="Times New Roman" w:hAnsi="Times New Roman" w:cs="Times New Roman"/>
          <w:sz w:val="24"/>
          <w:szCs w:val="24"/>
        </w:rPr>
        <w:t xml:space="preserve"> на 201</w:t>
      </w:r>
      <w:r w:rsidR="00640518">
        <w:rPr>
          <w:rFonts w:ascii="Times New Roman" w:hAnsi="Times New Roman" w:cs="Times New Roman"/>
          <w:sz w:val="24"/>
          <w:szCs w:val="24"/>
        </w:rPr>
        <w:t>9</w:t>
      </w:r>
      <w:r w:rsidR="00F52EA7">
        <w:rPr>
          <w:rFonts w:ascii="Times New Roman" w:hAnsi="Times New Roman" w:cs="Times New Roman"/>
          <w:sz w:val="24"/>
          <w:szCs w:val="24"/>
        </w:rPr>
        <w:t xml:space="preserve"> год </w:t>
      </w:r>
      <w:r w:rsidR="00640518">
        <w:rPr>
          <w:rFonts w:ascii="Times New Roman" w:hAnsi="Times New Roman" w:cs="Times New Roman"/>
          <w:sz w:val="24"/>
          <w:szCs w:val="24"/>
        </w:rPr>
        <w:t>и на плановый период 2020-2021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F52EA7">
        <w:rPr>
          <w:rFonts w:ascii="Times New Roman" w:hAnsi="Times New Roman" w:cs="Times New Roman"/>
          <w:sz w:val="24"/>
          <w:szCs w:val="24"/>
        </w:rPr>
        <w:t>согласно приложению  _</w:t>
      </w:r>
      <w:r w:rsidR="00F52EA7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F52EA7">
        <w:rPr>
          <w:rFonts w:ascii="Times New Roman" w:hAnsi="Times New Roman" w:cs="Times New Roman"/>
          <w:sz w:val="24"/>
          <w:szCs w:val="24"/>
        </w:rPr>
        <w:t>_   к настоящему решению;</w:t>
      </w:r>
    </w:p>
    <w:p w:rsidR="009C0248" w:rsidRDefault="009C0248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</w:t>
      </w:r>
      <w:r w:rsidR="00F948B9">
        <w:rPr>
          <w:rFonts w:ascii="Times New Roman" w:hAnsi="Times New Roman" w:cs="Times New Roman"/>
          <w:sz w:val="24"/>
          <w:szCs w:val="24"/>
        </w:rPr>
        <w:t>бюджета сельского п</w:t>
      </w:r>
      <w:r w:rsidR="005060C4">
        <w:rPr>
          <w:rFonts w:ascii="Times New Roman" w:hAnsi="Times New Roman" w:cs="Times New Roman"/>
          <w:sz w:val="24"/>
          <w:szCs w:val="24"/>
        </w:rPr>
        <w:t>осе</w:t>
      </w:r>
      <w:r w:rsidR="00640518">
        <w:rPr>
          <w:rFonts w:ascii="Times New Roman" w:hAnsi="Times New Roman" w:cs="Times New Roman"/>
          <w:sz w:val="24"/>
          <w:szCs w:val="24"/>
        </w:rPr>
        <w:t>ления на 2019г. и на плановый период 2020-2021</w:t>
      </w:r>
      <w:r w:rsidR="00F948B9">
        <w:rPr>
          <w:rFonts w:ascii="Times New Roman" w:hAnsi="Times New Roman" w:cs="Times New Roman"/>
          <w:sz w:val="24"/>
          <w:szCs w:val="24"/>
        </w:rPr>
        <w:t xml:space="preserve">годов </w:t>
      </w:r>
      <w:proofErr w:type="gramStart"/>
      <w:r w:rsidR="00F948B9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F948B9">
        <w:rPr>
          <w:rFonts w:ascii="Times New Roman" w:hAnsi="Times New Roman" w:cs="Times New Roman"/>
          <w:sz w:val="24"/>
          <w:szCs w:val="24"/>
        </w:rPr>
        <w:t xml:space="preserve">  </w:t>
      </w:r>
      <w:r w:rsidR="00F948B9" w:rsidRPr="00F948B9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2C2F8F" w:rsidRDefault="00F52EA7" w:rsidP="00CE303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бюджетных ассигнований </w:t>
      </w:r>
      <w:r w:rsidR="009C0248">
        <w:rPr>
          <w:rFonts w:ascii="Times New Roman" w:hAnsi="Times New Roman" w:cs="Times New Roman"/>
          <w:sz w:val="24"/>
          <w:szCs w:val="24"/>
        </w:rPr>
        <w:t xml:space="preserve">бюджета сельского поселения </w:t>
      </w:r>
      <w:r>
        <w:rPr>
          <w:rFonts w:ascii="Times New Roman" w:hAnsi="Times New Roman" w:cs="Times New Roman"/>
          <w:sz w:val="24"/>
          <w:szCs w:val="24"/>
        </w:rPr>
        <w:t>по главным распорядителям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>
        <w:rPr>
          <w:rFonts w:ascii="Times New Roman" w:hAnsi="Times New Roman" w:cs="Times New Roman"/>
          <w:sz w:val="24"/>
          <w:szCs w:val="24"/>
        </w:rPr>
        <w:t>оответствии с ведомственной структурой расходов на 201</w:t>
      </w:r>
      <w:r w:rsidR="00AA1D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</w:rPr>
        <w:t>_   к настоящему решению.</w:t>
      </w:r>
    </w:p>
    <w:p w:rsidR="00F52EA7" w:rsidRDefault="00F52EA7" w:rsidP="00F52EA7">
      <w:pPr>
        <w:spacing w:line="228" w:lineRule="auto"/>
        <w:jc w:val="center"/>
        <w:rPr>
          <w:b/>
          <w:bCs/>
          <w:caps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B4DE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обеспече</w:t>
      </w:r>
      <w:r w:rsidR="00F948B9">
        <w:rPr>
          <w:rFonts w:ascii="Times New Roman" w:hAnsi="Times New Roman" w:cs="Times New Roman"/>
          <w:b/>
          <w:sz w:val="24"/>
          <w:szCs w:val="24"/>
        </w:rPr>
        <w:t>ние выполнения функций казенных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учреждений </w:t>
      </w:r>
      <w:proofErr w:type="spellStart"/>
      <w:r w:rsidR="00137D8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муници</w:t>
      </w:r>
      <w:r w:rsidR="0042534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пального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 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73020F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F1F86">
        <w:rPr>
          <w:rFonts w:ascii="Times New Roman" w:hAnsi="Times New Roman" w:cs="Times New Roman"/>
          <w:sz w:val="24"/>
          <w:szCs w:val="24"/>
        </w:rPr>
        <w:t>Казенным</w:t>
      </w:r>
      <w:r w:rsidR="00F52EA7">
        <w:rPr>
          <w:rFonts w:ascii="Times New Roman" w:hAnsi="Times New Roman" w:cs="Times New Roman"/>
          <w:sz w:val="24"/>
          <w:szCs w:val="24"/>
        </w:rPr>
        <w:t xml:space="preserve"> учреждениям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из бюджета сельского поселения предоставляются средства на обеспечение выполнения их функций, в том числе </w:t>
      </w:r>
      <w:r w:rsidR="009F1F86">
        <w:rPr>
          <w:rFonts w:ascii="Times New Roman" w:hAnsi="Times New Roman" w:cs="Times New Roman"/>
          <w:sz w:val="24"/>
          <w:szCs w:val="24"/>
        </w:rPr>
        <w:t xml:space="preserve">по оказанию муниципальных услуг (выполнению работ) физическим и (или) юридическим лицам, которые направляются </w:t>
      </w:r>
      <w:proofErr w:type="gramStart"/>
      <w:r w:rsidR="00F52EA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52EA7">
        <w:rPr>
          <w:rFonts w:ascii="Times New Roman" w:hAnsi="Times New Roman" w:cs="Times New Roman"/>
          <w:sz w:val="24"/>
          <w:szCs w:val="24"/>
        </w:rPr>
        <w:t>: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оп</w:t>
      </w:r>
      <w:r w:rsidR="009F1F86">
        <w:rPr>
          <w:rFonts w:ascii="Times New Roman" w:hAnsi="Times New Roman" w:cs="Times New Roman"/>
          <w:sz w:val="24"/>
          <w:szCs w:val="24"/>
        </w:rPr>
        <w:t>лату труда  работников казенных</w:t>
      </w:r>
      <w:r>
        <w:rPr>
          <w:rFonts w:ascii="Times New Roman" w:hAnsi="Times New Roman" w:cs="Times New Roman"/>
          <w:sz w:val="24"/>
          <w:szCs w:val="24"/>
        </w:rPr>
        <w:t xml:space="preserve"> учреждений, денежное содержание (денежное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</w:t>
      </w:r>
      <w:r w:rsidR="009F1F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награждение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заработную плату) работников органов</w:t>
      </w:r>
      <w:r w:rsidR="009F1F86">
        <w:rPr>
          <w:rFonts w:ascii="Times New Roman" w:hAnsi="Times New Roman" w:cs="Times New Roman"/>
          <w:sz w:val="24"/>
          <w:szCs w:val="24"/>
        </w:rPr>
        <w:t xml:space="preserve"> местного само</w:t>
      </w:r>
      <w:r>
        <w:rPr>
          <w:rFonts w:ascii="Times New Roman" w:hAnsi="Times New Roman" w:cs="Times New Roman"/>
          <w:sz w:val="24"/>
          <w:szCs w:val="24"/>
        </w:rPr>
        <w:t xml:space="preserve">управления, лиц, замещающих муниципальные должности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законо</w:t>
      </w:r>
      <w:r w:rsidR="003B4DE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дательством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Республики Мордовия и нормативно-правовыми актами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</w:t>
      </w:r>
    </w:p>
    <w:p w:rsidR="00F52EA7" w:rsidRDefault="009F1F86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закупки</w:t>
      </w:r>
      <w:r w:rsidR="00F52EA7">
        <w:rPr>
          <w:rFonts w:ascii="Times New Roman" w:hAnsi="Times New Roman" w:cs="Times New Roman"/>
          <w:sz w:val="24"/>
          <w:szCs w:val="24"/>
        </w:rPr>
        <w:t xml:space="preserve"> товаров, выполнения работ, оказания услуг для </w:t>
      </w:r>
      <w:r>
        <w:rPr>
          <w:rFonts w:ascii="Times New Roman" w:hAnsi="Times New Roman" w:cs="Times New Roman"/>
          <w:sz w:val="24"/>
          <w:szCs w:val="24"/>
        </w:rPr>
        <w:t xml:space="preserve">обеспечения </w:t>
      </w:r>
      <w:r w:rsidR="00F52EA7">
        <w:rPr>
          <w:rFonts w:ascii="Times New Roman" w:hAnsi="Times New Roman" w:cs="Times New Roman"/>
          <w:sz w:val="24"/>
          <w:szCs w:val="24"/>
        </w:rPr>
        <w:t>муниципальных нужд;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</w:t>
      </w:r>
      <w:r w:rsidR="009F1F86">
        <w:rPr>
          <w:rFonts w:ascii="Times New Roman" w:hAnsi="Times New Roman" w:cs="Times New Roman"/>
          <w:sz w:val="24"/>
          <w:szCs w:val="24"/>
        </w:rPr>
        <w:t>ие вреда, причиненного казенным</w:t>
      </w:r>
      <w:r>
        <w:rPr>
          <w:rFonts w:ascii="Times New Roman" w:hAnsi="Times New Roman" w:cs="Times New Roman"/>
          <w:sz w:val="24"/>
          <w:szCs w:val="24"/>
        </w:rPr>
        <w:t xml:space="preserve"> учреждением при осуществлении его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дея</w:t>
      </w:r>
      <w:r w:rsidR="009F1F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тельности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9597B" w:rsidRDefault="00BF50DE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5712C" w:rsidRDefault="0065712C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52EA7" w:rsidRDefault="00801BD0" w:rsidP="00801BD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F9597B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 w:rsidR="00F52EA7">
        <w:rPr>
          <w:rFonts w:ascii="Times New Roman" w:hAnsi="Times New Roman" w:cs="Times New Roman"/>
          <w:b w:val="0"/>
          <w:sz w:val="24"/>
          <w:szCs w:val="24"/>
        </w:rPr>
        <w:t>Г Л А В А 3.</w:t>
      </w:r>
      <w:r w:rsidR="00F52EA7"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B4DE9">
        <w:rPr>
          <w:rFonts w:ascii="Times New Roman" w:hAnsi="Times New Roman" w:cs="Times New Roman"/>
          <w:sz w:val="24"/>
          <w:szCs w:val="24"/>
        </w:rPr>
        <w:t>7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ind w:firstLine="540"/>
        <w:jc w:val="both"/>
      </w:pPr>
      <w:r>
        <w:t xml:space="preserve">1. </w:t>
      </w:r>
      <w:proofErr w:type="gramStart"/>
      <w:r>
        <w:t>И</w:t>
      </w:r>
      <w:r w:rsidR="00915B75">
        <w:t xml:space="preserve">з бюджета сельского поселения </w:t>
      </w:r>
      <w:r>
        <w:t xml:space="preserve"> гражданам, проживающим на территории </w:t>
      </w:r>
      <w:proofErr w:type="spellStart"/>
      <w:r w:rsidR="00396CAB">
        <w:t>Тар</w:t>
      </w:r>
      <w:r w:rsidR="00915B75">
        <w:t>-</w:t>
      </w:r>
      <w:r w:rsidR="00396CAB">
        <w:t>ханско-Потьминского</w:t>
      </w:r>
      <w:proofErr w:type="spellEnd"/>
      <w:r w:rsidR="00396CAB">
        <w:t xml:space="preserve"> </w:t>
      </w:r>
      <w:r>
        <w:t xml:space="preserve">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</w:t>
      </w:r>
      <w:r w:rsidR="00396CAB">
        <w:t xml:space="preserve">предоставляются бюджетные ассигнования, связанные с </w:t>
      </w:r>
      <w:proofErr w:type="spellStart"/>
      <w:r w:rsidR="00396CAB">
        <w:t>предо</w:t>
      </w:r>
      <w:r w:rsidR="00915B75">
        <w:t>-</w:t>
      </w:r>
      <w:r w:rsidR="00396CAB">
        <w:t>ставлением</w:t>
      </w:r>
      <w:proofErr w:type="spellEnd"/>
      <w:r w:rsidR="00396CAB">
        <w:t xml:space="preserve"> </w:t>
      </w:r>
      <w:r>
        <w:t xml:space="preserve"> в форме публичных обязательств</w:t>
      </w:r>
      <w:r w:rsidR="00915B75">
        <w:t xml:space="preserve"> пособий и иных выплат, являющимися мерами</w:t>
      </w:r>
      <w:r>
        <w:t xml:space="preserve"> социальной поддержк</w:t>
      </w:r>
      <w:r w:rsidR="00915B75">
        <w:t xml:space="preserve">и отдельных категорий населения, пенсионное обеспечение в </w:t>
      </w:r>
      <w:proofErr w:type="spellStart"/>
      <w:r w:rsidR="00915B75">
        <w:t>со-ответствии</w:t>
      </w:r>
      <w:proofErr w:type="spellEnd"/>
      <w:r w:rsidR="00915B75">
        <w:t xml:space="preserve"> с законодательством Российской Федерации, Республики Мордовия и </w:t>
      </w:r>
      <w:proofErr w:type="spellStart"/>
      <w:r w:rsidR="00915B75">
        <w:t>норма-тивными</w:t>
      </w:r>
      <w:proofErr w:type="spellEnd"/>
      <w:r w:rsidR="00915B75">
        <w:t xml:space="preserve"> правовыми актами </w:t>
      </w:r>
      <w:proofErr w:type="spellStart"/>
      <w:r w:rsidR="003B4DE9">
        <w:t>Тарханско-Потьминского</w:t>
      </w:r>
      <w:proofErr w:type="spellEnd"/>
      <w:r w:rsidR="003B4DE9">
        <w:t xml:space="preserve"> сельского поселения </w:t>
      </w:r>
      <w:proofErr w:type="spellStart"/>
      <w:r w:rsidR="003B4DE9">
        <w:t>Зубово-Полянского</w:t>
      </w:r>
      <w:proofErr w:type="spellEnd"/>
      <w:r w:rsidR="003B4DE9">
        <w:t xml:space="preserve"> муниципального района Республики Мордовия</w:t>
      </w:r>
      <w:proofErr w:type="gramEnd"/>
    </w:p>
    <w:p w:rsidR="00915B75" w:rsidRDefault="00915B75" w:rsidP="00F52EA7">
      <w:pPr>
        <w:autoSpaceDE w:val="0"/>
        <w:ind w:firstLine="540"/>
        <w:jc w:val="both"/>
      </w:pPr>
    </w:p>
    <w:p w:rsidR="00F52EA7" w:rsidRDefault="00F52EA7" w:rsidP="00C15E12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15E12" w:rsidRDefault="00C15E12" w:rsidP="00C15E12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2C43E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4</w:t>
      </w:r>
      <w:r w:rsidR="00F52EA7">
        <w:rPr>
          <w:rFonts w:ascii="Times New Roman" w:hAnsi="Times New Roman" w:cs="Times New Roman"/>
          <w:b w:val="0"/>
          <w:sz w:val="24"/>
          <w:szCs w:val="24"/>
        </w:rPr>
        <w:t>.</w:t>
      </w:r>
      <w:r w:rsidR="00F52EA7">
        <w:rPr>
          <w:rFonts w:ascii="Times New Roman" w:hAnsi="Times New Roman" w:cs="Times New Roman"/>
          <w:sz w:val="24"/>
          <w:szCs w:val="24"/>
        </w:rPr>
        <w:t xml:space="preserve"> МЕЖБЮДЖЕТНЫЕ ТРАНСФЕРТЫ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Pr="003B4DE9" w:rsidRDefault="00B73B95" w:rsidP="003B4DE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B4DE9">
        <w:rPr>
          <w:rFonts w:ascii="Times New Roman" w:hAnsi="Times New Roman" w:cs="Times New Roman"/>
          <w:sz w:val="24"/>
          <w:szCs w:val="24"/>
        </w:rPr>
        <w:t>8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Объем межбюджетных тра</w:t>
      </w:r>
      <w:r w:rsidR="009F2188">
        <w:rPr>
          <w:rFonts w:ascii="Times New Roman" w:hAnsi="Times New Roman" w:cs="Times New Roman"/>
          <w:b/>
          <w:sz w:val="24"/>
          <w:szCs w:val="24"/>
        </w:rPr>
        <w:t>нсфертов, предоставляемых другим</w:t>
      </w:r>
      <w:r w:rsidR="005060C4">
        <w:rPr>
          <w:rFonts w:ascii="Times New Roman" w:hAnsi="Times New Roman" w:cs="Times New Roman"/>
          <w:b/>
          <w:sz w:val="24"/>
          <w:szCs w:val="24"/>
        </w:rPr>
        <w:t>и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F52EA7">
        <w:rPr>
          <w:rFonts w:ascii="Times New Roman" w:hAnsi="Times New Roman" w:cs="Times New Roman"/>
          <w:b/>
          <w:sz w:val="24"/>
          <w:szCs w:val="24"/>
        </w:rPr>
        <w:t>бюджета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F52EA7">
        <w:rPr>
          <w:rFonts w:ascii="Times New Roman" w:hAnsi="Times New Roman" w:cs="Times New Roman"/>
          <w:b/>
          <w:sz w:val="24"/>
          <w:szCs w:val="24"/>
        </w:rPr>
        <w:t>м</w:t>
      </w:r>
      <w:r w:rsidR="005060C4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proofErr w:type="gramEnd"/>
    </w:p>
    <w:p w:rsidR="00F52EA7" w:rsidRDefault="0073020F" w:rsidP="003B4DE9">
      <w:pPr>
        <w:autoSpaceDE w:val="0"/>
        <w:spacing w:after="120" w:line="228" w:lineRule="auto"/>
        <w:ind w:firstLine="540"/>
        <w:jc w:val="both"/>
      </w:pPr>
      <w:r>
        <w:t>1.</w:t>
      </w:r>
      <w:r w:rsidR="00F52EA7">
        <w:t xml:space="preserve">Объем межбюджетных трансфертов, предоставляемых бюджету </w:t>
      </w:r>
      <w:proofErr w:type="spellStart"/>
      <w:r w:rsidR="00137D85">
        <w:t>Тарханско</w:t>
      </w:r>
      <w:r w:rsidR="00F52EA7">
        <w:t>-</w:t>
      </w:r>
      <w:r w:rsidR="00137D85">
        <w:t>Потьминского</w:t>
      </w:r>
      <w:proofErr w:type="spellEnd"/>
      <w:r w:rsidR="00F52EA7">
        <w:t xml:space="preserve"> сельс</w:t>
      </w:r>
      <w:r w:rsidR="006F62C3">
        <w:t>кого поселения бюджетной системой</w:t>
      </w:r>
      <w:r w:rsidR="00F52EA7">
        <w:t xml:space="preserve"> </w:t>
      </w:r>
      <w:proofErr w:type="spellStart"/>
      <w:r w:rsidR="00F52EA7">
        <w:t>Зубово-Полянского</w:t>
      </w:r>
      <w:proofErr w:type="spellEnd"/>
      <w:r w:rsidR="00F52EA7">
        <w:t xml:space="preserve"> муниципального района Республики Мордовия,  составляет в 201</w:t>
      </w:r>
      <w:r w:rsidR="00640518">
        <w:t>9</w:t>
      </w:r>
      <w:r w:rsidR="001D1F43">
        <w:t xml:space="preserve"> </w:t>
      </w:r>
      <w:r w:rsidR="009F2188">
        <w:t>году</w:t>
      </w:r>
      <w:r w:rsidR="00640518">
        <w:rPr>
          <w:u w:val="single"/>
        </w:rPr>
        <w:t xml:space="preserve">  </w:t>
      </w:r>
      <w:r w:rsidR="00226853">
        <w:rPr>
          <w:u w:val="single"/>
        </w:rPr>
        <w:t>1337,2</w:t>
      </w:r>
      <w:r w:rsidR="009F2188">
        <w:rPr>
          <w:u w:val="single"/>
        </w:rPr>
        <w:t xml:space="preserve"> </w:t>
      </w:r>
      <w:r w:rsidR="00F52EA7">
        <w:t>тыс. рублей</w:t>
      </w:r>
      <w:r w:rsidR="005A0BC0">
        <w:t>.</w:t>
      </w:r>
    </w:p>
    <w:p w:rsidR="00F52EA7" w:rsidRDefault="00B73B95" w:rsidP="003B4DE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  <w:r w:rsidR="003B4DE9">
        <w:rPr>
          <w:rFonts w:ascii="Times New Roman" w:hAnsi="Times New Roman" w:cs="Times New Roman"/>
          <w:sz w:val="24"/>
          <w:szCs w:val="24"/>
        </w:rPr>
        <w:t xml:space="preserve">  9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Дотации из районного фонда финансовой поддержки</w:t>
      </w:r>
      <w:r w:rsidR="009F21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сельских и городских поселений </w:t>
      </w:r>
    </w:p>
    <w:p w:rsidR="00F52EA7" w:rsidRDefault="0073020F" w:rsidP="003B4DE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15AB7">
        <w:rPr>
          <w:rFonts w:ascii="Times New Roman" w:hAnsi="Times New Roman" w:cs="Times New Roman"/>
          <w:sz w:val="24"/>
          <w:szCs w:val="24"/>
        </w:rPr>
        <w:t xml:space="preserve"> Объем дотации из  районного фонда финансовой поддержки </w:t>
      </w:r>
      <w:proofErr w:type="spellStart"/>
      <w:r w:rsidR="00137D85">
        <w:rPr>
          <w:rFonts w:ascii="Times New Roman" w:hAnsi="Times New Roman" w:cs="Times New Roman"/>
          <w:sz w:val="24"/>
          <w:szCs w:val="24"/>
        </w:rPr>
        <w:t>Тарханско-Потьминскому</w:t>
      </w:r>
      <w:proofErr w:type="spellEnd"/>
      <w:r w:rsidR="00715AB7">
        <w:rPr>
          <w:rFonts w:ascii="Times New Roman" w:hAnsi="Times New Roman" w:cs="Times New Roman"/>
          <w:sz w:val="24"/>
          <w:szCs w:val="24"/>
        </w:rPr>
        <w:t xml:space="preserve"> сельскому поселению в 201</w:t>
      </w:r>
      <w:r w:rsidR="00226853">
        <w:rPr>
          <w:rFonts w:ascii="Times New Roman" w:hAnsi="Times New Roman" w:cs="Times New Roman"/>
          <w:sz w:val="24"/>
          <w:szCs w:val="24"/>
        </w:rPr>
        <w:t>9</w:t>
      </w:r>
      <w:r w:rsidR="005060C4">
        <w:rPr>
          <w:rFonts w:ascii="Times New Roman" w:hAnsi="Times New Roman" w:cs="Times New Roman"/>
          <w:sz w:val="24"/>
          <w:szCs w:val="24"/>
        </w:rPr>
        <w:t>году составляет</w:t>
      </w:r>
      <w:r w:rsidR="00715AB7">
        <w:rPr>
          <w:rFonts w:ascii="Times New Roman" w:hAnsi="Times New Roman" w:cs="Times New Roman"/>
          <w:sz w:val="24"/>
          <w:szCs w:val="24"/>
        </w:rPr>
        <w:t xml:space="preserve"> </w:t>
      </w:r>
      <w:r w:rsidR="00226853">
        <w:rPr>
          <w:rFonts w:ascii="Times New Roman" w:hAnsi="Times New Roman" w:cs="Times New Roman"/>
          <w:sz w:val="24"/>
          <w:szCs w:val="24"/>
        </w:rPr>
        <w:t>782,0</w:t>
      </w:r>
      <w:r w:rsidR="00715AB7">
        <w:rPr>
          <w:rFonts w:ascii="Times New Roman" w:hAnsi="Times New Roman" w:cs="Times New Roman"/>
          <w:sz w:val="24"/>
          <w:szCs w:val="24"/>
        </w:rPr>
        <w:t>. рублей, за счет субвенций из Республиканского фонда компенсаций</w:t>
      </w:r>
      <w:r w:rsidR="005A0BC0">
        <w:rPr>
          <w:rFonts w:ascii="Times New Roman" w:hAnsi="Times New Roman" w:cs="Times New Roman"/>
          <w:sz w:val="24"/>
          <w:szCs w:val="24"/>
        </w:rPr>
        <w:t>.</w:t>
      </w:r>
    </w:p>
    <w:p w:rsidR="00F52EA7" w:rsidRPr="003B4DE9" w:rsidRDefault="00B73B95" w:rsidP="003B4DE9">
      <w:pPr>
        <w:pStyle w:val="ConsPlusNormal"/>
        <w:widowControl/>
        <w:spacing w:after="120"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Статья </w:t>
      </w:r>
      <w:r w:rsidR="00F52EA7">
        <w:rPr>
          <w:rFonts w:ascii="Times New Roman" w:hAnsi="Times New Roman" w:cs="Times New Roman"/>
          <w:sz w:val="24"/>
          <w:szCs w:val="24"/>
        </w:rPr>
        <w:t>1</w:t>
      </w:r>
      <w:r w:rsidR="003B4DE9">
        <w:rPr>
          <w:rFonts w:ascii="Times New Roman" w:hAnsi="Times New Roman" w:cs="Times New Roman"/>
          <w:sz w:val="24"/>
          <w:szCs w:val="24"/>
        </w:rPr>
        <w:t>0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Субсидии из районного фонда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софинансирования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расходов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 w:rsidR="00137D85">
        <w:t>Тарханско-Потьминского</w:t>
      </w:r>
      <w:proofErr w:type="spellEnd"/>
      <w:r>
        <w:t xml:space="preserve"> сельского поселения предоставляются следующие субсидии:</w:t>
      </w:r>
    </w:p>
    <w:p w:rsidR="00491C09" w:rsidRDefault="00F52EA7" w:rsidP="003B4DE9">
      <w:pPr>
        <w:autoSpaceDE w:val="0"/>
        <w:spacing w:after="120" w:line="228" w:lineRule="auto"/>
        <w:ind w:firstLine="540"/>
        <w:jc w:val="both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показателей;</w:t>
      </w:r>
    </w:p>
    <w:p w:rsidR="00F52EA7" w:rsidRPr="00D91E43" w:rsidRDefault="00B73B95" w:rsidP="00D91E43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F52EA7">
        <w:rPr>
          <w:rFonts w:ascii="Times New Roman" w:hAnsi="Times New Roman" w:cs="Times New Roman"/>
          <w:sz w:val="24"/>
          <w:szCs w:val="24"/>
        </w:rPr>
        <w:t>1</w:t>
      </w:r>
      <w:r w:rsidR="003B4DE9">
        <w:rPr>
          <w:rFonts w:ascii="Times New Roman" w:hAnsi="Times New Roman" w:cs="Times New Roman"/>
          <w:sz w:val="24"/>
          <w:szCs w:val="24"/>
        </w:rPr>
        <w:t>1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Субвенции из районного фонда компенсаций</w:t>
      </w:r>
    </w:p>
    <w:p w:rsidR="00F52EA7" w:rsidRPr="00102B46" w:rsidRDefault="0073020F" w:rsidP="00102B4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52EA7">
        <w:rPr>
          <w:rFonts w:ascii="Times New Roman" w:hAnsi="Times New Roman" w:cs="Times New Roman"/>
          <w:sz w:val="24"/>
          <w:szCs w:val="24"/>
        </w:rPr>
        <w:t xml:space="preserve">. Из районного фонда компенсаций бюджетам сельских поселений 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предоставляются субвенции на реализацию государственных полномочий: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>по первичному воинскому учету на территориях, где отсутствуют военные комиссариаты;</w:t>
      </w:r>
    </w:p>
    <w:p w:rsidR="00F52EA7" w:rsidRPr="00D91E43" w:rsidRDefault="00102B46" w:rsidP="00D91E43">
      <w:pPr>
        <w:autoSpaceDE w:val="0"/>
        <w:spacing w:line="228" w:lineRule="auto"/>
        <w:jc w:val="both"/>
      </w:pPr>
      <w:r>
        <w:t xml:space="preserve">         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F52EA7" w:rsidRDefault="00F52EA7" w:rsidP="00F52EA7">
      <w:pPr>
        <w:autoSpaceDE w:val="0"/>
        <w:spacing w:line="228" w:lineRule="auto"/>
        <w:jc w:val="both"/>
        <w:rPr>
          <w:sz w:val="22"/>
          <w:szCs w:val="22"/>
        </w:rPr>
      </w:pPr>
    </w:p>
    <w:p w:rsidR="00F52EA7" w:rsidRPr="00B73B95" w:rsidRDefault="00B73B95" w:rsidP="00B73B95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  <w:r w:rsidRPr="00D91E43">
        <w:rPr>
          <w:rFonts w:ascii="Times New Roman" w:hAnsi="Times New Roman" w:cs="Times New Roman"/>
          <w:sz w:val="24"/>
          <w:szCs w:val="24"/>
        </w:rPr>
        <w:t xml:space="preserve"> </w:t>
      </w:r>
      <w:r w:rsidR="00F52EA7" w:rsidRPr="00D91E43">
        <w:rPr>
          <w:rFonts w:ascii="Times New Roman" w:hAnsi="Times New Roman" w:cs="Times New Roman"/>
          <w:sz w:val="24"/>
          <w:szCs w:val="24"/>
        </w:rPr>
        <w:t>1</w:t>
      </w:r>
      <w:r w:rsidR="00643127">
        <w:rPr>
          <w:rFonts w:ascii="Times New Roman" w:hAnsi="Times New Roman" w:cs="Times New Roman"/>
          <w:sz w:val="24"/>
          <w:szCs w:val="24"/>
        </w:rPr>
        <w:t>2</w:t>
      </w:r>
      <w:r w:rsidR="00F52EA7" w:rsidRPr="00D91E43">
        <w:rPr>
          <w:rFonts w:ascii="Times New Roman" w:hAnsi="Times New Roman" w:cs="Times New Roman"/>
          <w:sz w:val="24"/>
          <w:szCs w:val="24"/>
        </w:rPr>
        <w:t>.</w:t>
      </w:r>
      <w:r w:rsidR="00F52EA7">
        <w:rPr>
          <w:rFonts w:ascii="Times New Roman" w:hAnsi="Times New Roman" w:cs="Times New Roman"/>
          <w:sz w:val="28"/>
          <w:szCs w:val="28"/>
        </w:rPr>
        <w:t xml:space="preserve">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Иные межбюджетные трансферты, предоставляемые из </w:t>
      </w:r>
      <w:proofErr w:type="gramStart"/>
      <w:r w:rsidR="00F52EA7">
        <w:rPr>
          <w:rFonts w:ascii="Times New Roman" w:hAnsi="Times New Roman" w:cs="Times New Roman"/>
          <w:b/>
          <w:sz w:val="24"/>
          <w:szCs w:val="24"/>
        </w:rPr>
        <w:t>районного</w:t>
      </w:r>
      <w:proofErr w:type="gram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бюд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F52EA7">
        <w:rPr>
          <w:rFonts w:ascii="Times New Roman" w:hAnsi="Times New Roman" w:cs="Times New Roman"/>
          <w:b/>
          <w:sz w:val="24"/>
          <w:szCs w:val="24"/>
        </w:rPr>
        <w:t>жета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местным бюджетам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>1. Из районного бюджета бюджету сельского поселения предоставляются: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  <w:r>
        <w:t xml:space="preserve"> </w:t>
      </w:r>
      <w:r w:rsidR="0094494B">
        <w:t>-</w:t>
      </w:r>
      <w:r>
        <w:t xml:space="preserve">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94494B" w:rsidRDefault="0094494B" w:rsidP="0094494B">
      <w:pPr>
        <w:autoSpaceDE w:val="0"/>
        <w:autoSpaceDN w:val="0"/>
        <w:adjustRightInd w:val="0"/>
        <w:rPr>
          <w:lang w:eastAsia="ru-RU"/>
        </w:rPr>
      </w:pPr>
      <w:r>
        <w:t xml:space="preserve">         -межбюджетные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(дорожный фонд, по вопросам </w:t>
      </w:r>
      <w:r>
        <w:rPr>
          <w:lang w:eastAsia="ru-RU"/>
        </w:rPr>
        <w:t>по</w:t>
      </w:r>
      <w:r>
        <w:rPr>
          <w:sz w:val="20"/>
          <w:szCs w:val="20"/>
          <w:lang w:eastAsia="ru-RU"/>
        </w:rPr>
        <w:t xml:space="preserve"> </w:t>
      </w:r>
      <w:r>
        <w:rPr>
          <w:lang w:eastAsia="ru-RU"/>
        </w:rPr>
        <w:t xml:space="preserve">осуществлению организациями в границах поселения снабжения </w:t>
      </w:r>
      <w:proofErr w:type="spellStart"/>
      <w:r>
        <w:rPr>
          <w:lang w:eastAsia="ru-RU"/>
        </w:rPr>
        <w:t>электро-энергией</w:t>
      </w:r>
      <w:proofErr w:type="spellEnd"/>
      <w:r>
        <w:rPr>
          <w:lang w:eastAsia="ru-RU"/>
        </w:rPr>
        <w:t>, тепл</w:t>
      </w:r>
      <w:proofErr w:type="gramStart"/>
      <w:r>
        <w:rPr>
          <w:lang w:eastAsia="ru-RU"/>
        </w:rPr>
        <w:t>о-</w:t>
      </w:r>
      <w:proofErr w:type="gramEnd"/>
      <w:r>
        <w:rPr>
          <w:lang w:eastAsia="ru-RU"/>
        </w:rPr>
        <w:t xml:space="preserve">  </w:t>
      </w:r>
      <w:proofErr w:type="spellStart"/>
      <w:r>
        <w:rPr>
          <w:lang w:eastAsia="ru-RU"/>
        </w:rPr>
        <w:t>газо</w:t>
      </w:r>
      <w:proofErr w:type="spellEnd"/>
      <w:r>
        <w:rPr>
          <w:lang w:eastAsia="ru-RU"/>
        </w:rPr>
        <w:t>- и водоснабжения населения).</w:t>
      </w:r>
    </w:p>
    <w:p w:rsidR="00FC6FDC" w:rsidRDefault="00FC6FDC" w:rsidP="00F52EA7">
      <w:pPr>
        <w:autoSpaceDE w:val="0"/>
        <w:spacing w:line="228" w:lineRule="auto"/>
        <w:ind w:firstLine="540"/>
        <w:jc w:val="both"/>
      </w:pPr>
    </w:p>
    <w:p w:rsidR="00CF09A8" w:rsidRDefault="00CF09A8" w:rsidP="00CF09A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9A8">
        <w:rPr>
          <w:rFonts w:ascii="Times New Roman" w:hAnsi="Times New Roman" w:cs="Times New Roman"/>
          <w:sz w:val="24"/>
          <w:szCs w:val="24"/>
        </w:rPr>
        <w:t>ГЛАВА 5</w:t>
      </w:r>
      <w:r w:rsidRPr="00CF09A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b/>
          <w:sz w:val="24"/>
          <w:szCs w:val="24"/>
        </w:rPr>
        <w:t>РАСХОДЫ НА ИСПОЛНЕНИЕ СУДЕБНЫХ АКТОВ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F09A8" w:rsidRPr="00CF09A8" w:rsidRDefault="00CF09A8" w:rsidP="00CF09A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09A8" w:rsidRPr="00CF09A8" w:rsidRDefault="00CF09A8" w:rsidP="00B73B95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13</w:t>
      </w:r>
      <w:r w:rsidRPr="00CF09A8">
        <w:rPr>
          <w:rFonts w:ascii="Times New Roman" w:hAnsi="Times New Roman" w:cs="Times New Roman"/>
          <w:sz w:val="24"/>
          <w:szCs w:val="24"/>
        </w:rPr>
        <w:t xml:space="preserve">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Тарханско-Потьминскому</w:t>
      </w:r>
      <w:proofErr w:type="spellEnd"/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 w:rsidRPr="00CF09A8">
        <w:rPr>
          <w:rFonts w:ascii="Times New Roman" w:hAnsi="Times New Roman" w:cs="Times New Roman"/>
          <w:b/>
          <w:sz w:val="24"/>
          <w:szCs w:val="24"/>
        </w:rPr>
        <w:t>ЗубовоПолянского</w:t>
      </w:r>
      <w:proofErr w:type="spellEnd"/>
      <w:r w:rsidRPr="00CF09A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F09A8" w:rsidRPr="00CF09A8" w:rsidRDefault="0073020F" w:rsidP="007302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="00CF09A8" w:rsidRPr="00CF09A8">
        <w:rPr>
          <w:rFonts w:ascii="Times New Roman" w:hAnsi="Times New Roman" w:cs="Times New Roman"/>
          <w:sz w:val="24"/>
          <w:szCs w:val="24"/>
        </w:rPr>
        <w:t>Из бюдж</w:t>
      </w:r>
      <w:r w:rsidR="00CF09A8">
        <w:rPr>
          <w:rFonts w:ascii="Times New Roman" w:hAnsi="Times New Roman" w:cs="Times New Roman"/>
          <w:sz w:val="24"/>
          <w:szCs w:val="24"/>
        </w:rPr>
        <w:t>е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бюджет</w:t>
      </w:r>
      <w:r w:rsidR="00CF09A8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>ные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ассигнования на исполнение судебных актов по искам к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Тарханско-Потьминско</w:t>
      </w:r>
      <w:r w:rsidR="00CF09A8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CF09A8"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сельс</w:t>
      </w:r>
      <w:r w:rsidR="00CF09A8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>кому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поселению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ЗубовоПолянского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возме</w:t>
      </w:r>
      <w:r w:rsidR="00CF09A8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>щении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(бездействием) органов местного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само</w:t>
      </w:r>
      <w:r w:rsidR="00CF09A8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>управления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или их должностных лиц, в том числе в результате издания органами местного </w:t>
      </w:r>
      <w:proofErr w:type="spellStart"/>
      <w:r w:rsidR="00CF09A8">
        <w:rPr>
          <w:rFonts w:ascii="Times New Roman" w:hAnsi="Times New Roman" w:cs="Times New Roman"/>
          <w:sz w:val="24"/>
          <w:szCs w:val="24"/>
        </w:rPr>
        <w:t>са-</w:t>
      </w:r>
      <w:r w:rsidR="00CF09A8" w:rsidRPr="00CF09A8">
        <w:rPr>
          <w:rFonts w:ascii="Times New Roman" w:hAnsi="Times New Roman" w:cs="Times New Roman"/>
          <w:sz w:val="24"/>
          <w:szCs w:val="24"/>
        </w:rPr>
        <w:t>моуправления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lastRenderedPageBreak/>
        <w:t>рядке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субсидиарной ответственности главных распорядителей средств бюджета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F09A8"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CF09A8"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CF09A8" w:rsidRDefault="00CF09A8" w:rsidP="00F52EA7">
      <w:pPr>
        <w:autoSpaceDE w:val="0"/>
        <w:spacing w:line="228" w:lineRule="auto"/>
        <w:ind w:firstLine="540"/>
        <w:jc w:val="both"/>
      </w:pPr>
    </w:p>
    <w:p w:rsidR="00F52EA7" w:rsidRDefault="00F52EA7" w:rsidP="00CE3035">
      <w:pPr>
        <w:pStyle w:val="ConsPlusNormal"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6.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73020F">
        <w:rPr>
          <w:rFonts w:ascii="Times New Roman" w:hAnsi="Times New Roman" w:cs="Times New Roman"/>
          <w:sz w:val="24"/>
          <w:szCs w:val="24"/>
        </w:rPr>
        <w:t>14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D91E43">
        <w:rPr>
          <w:rFonts w:ascii="Times New Roman" w:hAnsi="Times New Roman" w:cs="Times New Roman"/>
          <w:b/>
          <w:sz w:val="24"/>
          <w:szCs w:val="24"/>
        </w:rPr>
        <w:t>Резервный фонд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="00C14825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сельского </w:t>
      </w:r>
      <w:proofErr w:type="spellStart"/>
      <w:proofErr w:type="gramStart"/>
      <w:r w:rsidR="00F52EA7">
        <w:rPr>
          <w:rFonts w:ascii="Times New Roman" w:hAnsi="Times New Roman" w:cs="Times New Roman"/>
          <w:b/>
          <w:sz w:val="24"/>
          <w:szCs w:val="24"/>
        </w:rPr>
        <w:t>по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F52EA7">
        <w:rPr>
          <w:rFonts w:ascii="Times New Roman" w:hAnsi="Times New Roman" w:cs="Times New Roman"/>
          <w:b/>
          <w:sz w:val="24"/>
          <w:szCs w:val="24"/>
        </w:rPr>
        <w:t>селения</w:t>
      </w:r>
      <w:proofErr w:type="spellEnd"/>
      <w:proofErr w:type="gram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91E43" w:rsidRDefault="00F52EA7" w:rsidP="00F52EA7">
      <w:pPr>
        <w:autoSpaceDE w:val="0"/>
        <w:spacing w:line="228" w:lineRule="auto"/>
        <w:ind w:firstLine="540"/>
        <w:jc w:val="both"/>
      </w:pPr>
      <w:r>
        <w:t xml:space="preserve">1. </w:t>
      </w:r>
      <w:r w:rsidR="00D91E43">
        <w:t xml:space="preserve">Установить размер Резервного фонда администрации </w:t>
      </w:r>
      <w:proofErr w:type="spellStart"/>
      <w:r w:rsidR="00D91E43">
        <w:t>Тарханско-Потьминского</w:t>
      </w:r>
      <w:proofErr w:type="spellEnd"/>
      <w:r w:rsidR="00D91E43">
        <w:t xml:space="preserve"> сельского поселения </w:t>
      </w:r>
      <w:proofErr w:type="spellStart"/>
      <w:r w:rsidR="00D91E43">
        <w:t>Зубово-Полянского</w:t>
      </w:r>
      <w:proofErr w:type="spellEnd"/>
      <w:r w:rsidR="00D91E43">
        <w:t xml:space="preserve"> муниципального района Республики Мордовия на 2019-2021год в сумме </w:t>
      </w:r>
    </w:p>
    <w:p w:rsidR="00F52EA7" w:rsidRDefault="00D91E43" w:rsidP="00F52EA7">
      <w:pPr>
        <w:autoSpaceDE w:val="0"/>
        <w:spacing w:line="228" w:lineRule="auto"/>
        <w:ind w:firstLine="540"/>
        <w:jc w:val="both"/>
      </w:pPr>
      <w:r>
        <w:t xml:space="preserve">2. </w:t>
      </w:r>
      <w:r w:rsidR="00F52EA7">
        <w:t xml:space="preserve">Средства Резервного фонда главы администрации </w:t>
      </w:r>
      <w:proofErr w:type="spellStart"/>
      <w:r w:rsidR="00C14825">
        <w:t>Тарханско-Потьминского</w:t>
      </w:r>
      <w:proofErr w:type="spellEnd"/>
      <w:r w:rsidR="00F52EA7">
        <w:t xml:space="preserve"> сельского  поселения </w:t>
      </w:r>
      <w:proofErr w:type="spellStart"/>
      <w:r w:rsidR="00F52EA7">
        <w:t>Зубово-Полянского</w:t>
      </w:r>
      <w:proofErr w:type="spellEnd"/>
      <w:r w:rsidR="00F52EA7"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91E43" w:rsidRDefault="00D91E43" w:rsidP="00F52EA7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F52EA7" w:rsidRDefault="00D91E43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52EA7">
        <w:rPr>
          <w:rFonts w:ascii="Times New Roman" w:hAnsi="Times New Roman" w:cs="Times New Roman"/>
          <w:sz w:val="24"/>
          <w:szCs w:val="24"/>
        </w:rPr>
        <w:t xml:space="preserve"> Порядок расходовани</w:t>
      </w:r>
      <w:r>
        <w:rPr>
          <w:rFonts w:ascii="Times New Roman" w:hAnsi="Times New Roman" w:cs="Times New Roman"/>
          <w:sz w:val="24"/>
          <w:szCs w:val="24"/>
        </w:rPr>
        <w:t>я средств Резервного фонда</w:t>
      </w:r>
      <w:r w:rsidR="00F52EA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48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825">
        <w:rPr>
          <w:rFonts w:ascii="Times New Roman" w:hAnsi="Times New Roman" w:cs="Times New Roman"/>
          <w:sz w:val="24"/>
          <w:szCs w:val="24"/>
        </w:rPr>
        <w:t>Тарханско</w:t>
      </w:r>
      <w:r w:rsidR="00F52EA7">
        <w:rPr>
          <w:rFonts w:ascii="Times New Roman" w:hAnsi="Times New Roman" w:cs="Times New Roman"/>
          <w:sz w:val="24"/>
          <w:szCs w:val="24"/>
        </w:rPr>
        <w:t>-</w:t>
      </w:r>
      <w:r w:rsidR="00C14825">
        <w:rPr>
          <w:rFonts w:ascii="Times New Roman" w:hAnsi="Times New Roman" w:cs="Times New Roman"/>
          <w:sz w:val="24"/>
          <w:szCs w:val="24"/>
        </w:rPr>
        <w:t>Поть</w:t>
      </w:r>
      <w:r>
        <w:rPr>
          <w:rFonts w:ascii="Times New Roman" w:hAnsi="Times New Roman" w:cs="Times New Roman"/>
          <w:sz w:val="24"/>
          <w:szCs w:val="24"/>
        </w:rPr>
        <w:t>-</w:t>
      </w:r>
      <w:r w:rsidR="00C14825">
        <w:rPr>
          <w:rFonts w:ascii="Times New Roman" w:hAnsi="Times New Roman" w:cs="Times New Roman"/>
          <w:sz w:val="24"/>
          <w:szCs w:val="24"/>
        </w:rPr>
        <w:t>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</w:t>
      </w:r>
      <w:proofErr w:type="spellStart"/>
      <w:proofErr w:type="gramStart"/>
      <w:r w:rsidR="00F52EA7">
        <w:rPr>
          <w:rFonts w:ascii="Times New Roman" w:hAnsi="Times New Roman" w:cs="Times New Roman"/>
          <w:sz w:val="24"/>
          <w:szCs w:val="24"/>
        </w:rPr>
        <w:t>Мор</w:t>
      </w:r>
      <w:r>
        <w:rPr>
          <w:rFonts w:ascii="Times New Roman" w:hAnsi="Times New Roman" w:cs="Times New Roman"/>
          <w:sz w:val="24"/>
          <w:szCs w:val="24"/>
        </w:rPr>
        <w:t>-</w:t>
      </w:r>
      <w:r w:rsidR="00F52EA7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вия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определяется администрацией</w:t>
      </w:r>
      <w:r w:rsidR="00F52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82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F52EA7" w:rsidRDefault="00D91E43" w:rsidP="00F52EA7">
      <w:pPr>
        <w:autoSpaceDE w:val="0"/>
        <w:spacing w:line="228" w:lineRule="auto"/>
        <w:ind w:firstLine="540"/>
        <w:jc w:val="both"/>
      </w:pPr>
      <w:r>
        <w:t>5.</w:t>
      </w:r>
      <w:r w:rsidR="00F52EA7">
        <w:t xml:space="preserve"> Отчет об использовании бюджетных ассигнований Резервн</w:t>
      </w:r>
      <w:r>
        <w:t>ого фонда администрации</w:t>
      </w:r>
      <w:r w:rsidR="00F52EA7">
        <w:t xml:space="preserve"> </w:t>
      </w:r>
      <w:proofErr w:type="spellStart"/>
      <w:r w:rsidR="00F52EA7">
        <w:t>Зубово-Полянского</w:t>
      </w:r>
      <w:proofErr w:type="spellEnd"/>
      <w:r w:rsidR="00F52EA7">
        <w:t xml:space="preserve"> муниципального района  Республики Мордовия  прилагается к </w:t>
      </w:r>
      <w:proofErr w:type="spellStart"/>
      <w:r w:rsidR="00F52EA7">
        <w:t>ежеквар</w:t>
      </w:r>
      <w:r>
        <w:t>-</w:t>
      </w:r>
      <w:r w:rsidR="00F52EA7">
        <w:t>тальному</w:t>
      </w:r>
      <w:proofErr w:type="spellEnd"/>
      <w:r w:rsidR="00F52EA7">
        <w:t xml:space="preserve"> и </w:t>
      </w:r>
      <w:proofErr w:type="gramStart"/>
      <w:r w:rsidR="00F52EA7">
        <w:t>годовому</w:t>
      </w:r>
      <w:proofErr w:type="gramEnd"/>
      <w:r>
        <w:t xml:space="preserve"> отчетам об исполнении</w:t>
      </w:r>
      <w:r w:rsidR="00F52EA7">
        <w:t xml:space="preserve"> бюджета</w:t>
      </w:r>
      <w:r>
        <w:t xml:space="preserve">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r w:rsidR="00F52EA7">
        <w:t>.</w:t>
      </w: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F52EA7" w:rsidRDefault="00F52EA7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ДЕФИЦИТА  БЮДЖЕТА </w:t>
      </w:r>
      <w:r w:rsidR="00C14825">
        <w:rPr>
          <w:rFonts w:ascii="Times New Roman" w:hAnsi="Times New Roman" w:cs="Times New Roman"/>
          <w:sz w:val="24"/>
          <w:szCs w:val="24"/>
        </w:rPr>
        <w:t>ТАРХАНСКО-ПОТЬМИНСКОГО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 ПОСЕЛЕНИЯ  ЗУБОВО-ПОЛЯНСКОГО  МУНИЦИПАЛЬНОГО РАЙОНА</w:t>
      </w: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15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 бюджета </w:t>
      </w:r>
      <w:proofErr w:type="spellStart"/>
      <w:r w:rsidR="00C14825">
        <w:rPr>
          <w:rFonts w:ascii="Times New Roman" w:hAnsi="Times New Roman" w:cs="Times New Roman"/>
          <w:b/>
          <w:sz w:val="24"/>
          <w:szCs w:val="24"/>
        </w:rPr>
        <w:t>Тар</w:t>
      </w:r>
      <w:r w:rsidR="00643127">
        <w:rPr>
          <w:rFonts w:ascii="Times New Roman" w:hAnsi="Times New Roman" w:cs="Times New Roman"/>
          <w:b/>
          <w:sz w:val="24"/>
          <w:szCs w:val="24"/>
        </w:rPr>
        <w:t>-</w:t>
      </w:r>
      <w:r w:rsidR="00C14825">
        <w:rPr>
          <w:rFonts w:ascii="Times New Roman" w:hAnsi="Times New Roman" w:cs="Times New Roman"/>
          <w:b/>
          <w:sz w:val="24"/>
          <w:szCs w:val="24"/>
        </w:rPr>
        <w:t>ханско-Потьминского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Республики Мордовия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_</w:t>
      </w:r>
      <w:r w:rsidR="005A0BC0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</w:rPr>
        <w:t>_;</w:t>
      </w:r>
    </w:p>
    <w:p w:rsidR="00F52EA7" w:rsidRDefault="00F52EA7" w:rsidP="0064312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Pr="00F20310" w:rsidRDefault="00801BD0" w:rsidP="00B73B95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B95">
        <w:rPr>
          <w:rFonts w:ascii="Times New Roman" w:hAnsi="Times New Roman" w:cs="Times New Roman"/>
          <w:sz w:val="24"/>
          <w:szCs w:val="24"/>
        </w:rPr>
        <w:t>С </w:t>
      </w:r>
      <w:proofErr w:type="gramStart"/>
      <w:r w:rsidR="00B73B95">
        <w:rPr>
          <w:rFonts w:ascii="Times New Roman" w:hAnsi="Times New Roman" w:cs="Times New Roman"/>
          <w:sz w:val="24"/>
          <w:szCs w:val="24"/>
        </w:rPr>
        <w:t>т </w:t>
      </w:r>
      <w:proofErr w:type="spellStart"/>
      <w:r w:rsidR="00B73B95">
        <w:rPr>
          <w:rFonts w:ascii="Times New Roman" w:hAnsi="Times New Roman" w:cs="Times New Roman"/>
          <w:sz w:val="24"/>
          <w:szCs w:val="24"/>
        </w:rPr>
        <w:t>а</w:t>
      </w:r>
      <w:r w:rsidR="00F52EA7">
        <w:rPr>
          <w:rFonts w:ascii="Times New Roman" w:hAnsi="Times New Roman" w:cs="Times New Roman"/>
          <w:sz w:val="24"/>
          <w:szCs w:val="24"/>
        </w:rPr>
        <w:t>т</w:t>
      </w:r>
      <w:proofErr w:type="spellEnd"/>
      <w:proofErr w:type="gramEnd"/>
      <w:r w:rsidR="00F52EA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F52EA7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F52EA7">
        <w:rPr>
          <w:rFonts w:ascii="Times New Roman" w:hAnsi="Times New Roman" w:cs="Times New Roman"/>
          <w:sz w:val="24"/>
          <w:szCs w:val="24"/>
        </w:rPr>
        <w:t> я</w:t>
      </w:r>
      <w:r w:rsidR="00B73B95">
        <w:rPr>
          <w:rFonts w:ascii="Times New Roman" w:hAnsi="Times New Roman" w:cs="Times New Roman"/>
          <w:sz w:val="24"/>
          <w:szCs w:val="24"/>
        </w:rPr>
        <w:t xml:space="preserve"> 16.</w:t>
      </w:r>
      <w:r w:rsidR="00F52EA7">
        <w:rPr>
          <w:rFonts w:ascii="Times New Roman" w:hAnsi="Times New Roman" w:cs="Times New Roman"/>
          <w:sz w:val="24"/>
          <w:szCs w:val="24"/>
        </w:rPr>
        <w:t xml:space="preserve"> </w:t>
      </w:r>
      <w:r w:rsidR="00F52EA7"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F55A0">
      <w:pPr>
        <w:autoSpaceDE w:val="0"/>
        <w:spacing w:line="228" w:lineRule="auto"/>
        <w:ind w:firstLine="540"/>
        <w:jc w:val="both"/>
      </w:pPr>
      <w:r>
        <w:t xml:space="preserve">1. Предельный размер муниципального долга </w:t>
      </w:r>
      <w:proofErr w:type="spellStart"/>
      <w:r w:rsidR="00C14825">
        <w:t>Тарханско-Потьминского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201</w:t>
      </w:r>
      <w:r w:rsidR="00226853">
        <w:t>9</w:t>
      </w:r>
      <w:r>
        <w:t xml:space="preserve"> год устанавливается в сумме  </w:t>
      </w:r>
      <w:r w:rsidR="00FF55A0">
        <w:rPr>
          <w:u w:val="single"/>
        </w:rPr>
        <w:t xml:space="preserve">1147,6 </w:t>
      </w:r>
      <w:r>
        <w:t xml:space="preserve">тыс. рублей. </w:t>
      </w:r>
    </w:p>
    <w:p w:rsidR="00F52EA7" w:rsidRDefault="00F52EA7" w:rsidP="00F52EA7">
      <w:pPr>
        <w:autoSpaceDE w:val="0"/>
        <w:spacing w:line="232" w:lineRule="auto"/>
        <w:ind w:firstLine="540"/>
        <w:jc w:val="both"/>
      </w:pPr>
    </w:p>
    <w:p w:rsidR="00F52EA7" w:rsidRDefault="00B73B95" w:rsidP="00F52EA7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17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Государственные заимствования  </w:t>
      </w:r>
      <w:proofErr w:type="spellStart"/>
      <w:r w:rsidR="00AB38FC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AB38F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F52EA7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F52EA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52EA7" w:rsidRDefault="00F52EA7" w:rsidP="00F52EA7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73B95" w:rsidP="00F52EA7">
      <w:pPr>
        <w:autoSpaceDE w:val="0"/>
        <w:spacing w:line="232" w:lineRule="auto"/>
        <w:ind w:firstLine="539"/>
        <w:jc w:val="both"/>
      </w:pPr>
      <w:r>
        <w:t xml:space="preserve">1. </w:t>
      </w:r>
      <w:r w:rsidR="00F52EA7">
        <w:t>В течение 201</w:t>
      </w:r>
      <w:r w:rsidR="00226853">
        <w:t>9</w:t>
      </w:r>
      <w:r w:rsidR="00F52EA7">
        <w:t xml:space="preserve"> года привлекаются бюджетные кредиты из районного б</w:t>
      </w:r>
      <w:r w:rsidR="005A0BC0">
        <w:t xml:space="preserve">юджета  в размере </w:t>
      </w:r>
      <w:r w:rsidR="00226853">
        <w:t>0</w:t>
      </w:r>
      <w:r w:rsidR="0094494B">
        <w:t>,0</w:t>
      </w:r>
      <w:r w:rsidR="00F52EA7">
        <w:t xml:space="preserve"> тыс. рублей.</w:t>
      </w:r>
    </w:p>
    <w:p w:rsidR="00FF55A0" w:rsidRDefault="00FF55A0" w:rsidP="00F52EA7">
      <w:pPr>
        <w:autoSpaceDE w:val="0"/>
        <w:spacing w:line="232" w:lineRule="auto"/>
        <w:ind w:firstLine="539"/>
        <w:jc w:val="both"/>
      </w:pPr>
      <w:r>
        <w:rPr>
          <w:sz w:val="22"/>
          <w:szCs w:val="22"/>
        </w:rPr>
        <w:lastRenderedPageBreak/>
        <w:t xml:space="preserve">2. </w:t>
      </w:r>
      <w:r>
        <w:t xml:space="preserve">Установить, что предельный размер заимствований </w:t>
      </w:r>
      <w:proofErr w:type="spellStart"/>
      <w:r>
        <w:t>Тарханско-Потьминского</w:t>
      </w:r>
      <w:proofErr w:type="spellEnd"/>
      <w:r>
        <w:t xml:space="preserve"> </w:t>
      </w:r>
      <w:proofErr w:type="spellStart"/>
      <w:proofErr w:type="gramStart"/>
      <w:r>
        <w:t>сельско-го</w:t>
      </w:r>
      <w:proofErr w:type="spellEnd"/>
      <w:proofErr w:type="gramEnd"/>
      <w:r>
        <w:t xml:space="preserve">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2019 году устанавливается в сумме </w:t>
      </w:r>
      <w:r>
        <w:rPr>
          <w:u w:val="single"/>
        </w:rPr>
        <w:t>0,0</w:t>
      </w:r>
      <w:r>
        <w:t xml:space="preserve"> тыс. рублей</w:t>
      </w:r>
    </w:p>
    <w:p w:rsidR="00F52EA7" w:rsidRDefault="00F52EA7" w:rsidP="00F2031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  <w:r>
        <w:t>С т </w:t>
      </w:r>
      <w:r w:rsidR="00B73B95">
        <w:t>а т </w:t>
      </w:r>
      <w:proofErr w:type="spellStart"/>
      <w:r w:rsidR="00B73B95">
        <w:t>ь</w:t>
      </w:r>
      <w:proofErr w:type="spellEnd"/>
      <w:r w:rsidR="00B73B95">
        <w:t> я 18</w:t>
      </w:r>
      <w:r>
        <w:t>.</w:t>
      </w:r>
      <w:r>
        <w:rPr>
          <w:sz w:val="28"/>
          <w:szCs w:val="28"/>
        </w:rPr>
        <w:t xml:space="preserve"> </w:t>
      </w:r>
      <w:r w:rsidRPr="00643127">
        <w:rPr>
          <w:b/>
        </w:rPr>
        <w:t>Право осуществления муниципальных внутренних заимствований и предоставления муниципальных гарантий</w:t>
      </w:r>
    </w:p>
    <w:p w:rsidR="00F52EA7" w:rsidRDefault="00F52EA7" w:rsidP="00F52EA7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F52EA7" w:rsidRPr="0094494B" w:rsidRDefault="00F52EA7" w:rsidP="0094494B">
      <w:pPr>
        <w:autoSpaceDE w:val="0"/>
        <w:spacing w:line="228" w:lineRule="auto"/>
        <w:ind w:firstLine="540"/>
        <w:jc w:val="both"/>
      </w:pPr>
      <w:r w:rsidRPr="002D0FFC"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 w:rsidR="00C14825" w:rsidRPr="002D0FFC">
        <w:t>Тарханско-Потьминского</w:t>
      </w:r>
      <w:proofErr w:type="spellEnd"/>
      <w:r w:rsidRPr="002D0FFC">
        <w:t xml:space="preserve"> сельского поселения </w:t>
      </w:r>
      <w:proofErr w:type="spellStart"/>
      <w:r w:rsidRPr="002D0FFC">
        <w:t>Зубово-Полянского</w:t>
      </w:r>
      <w:proofErr w:type="spellEnd"/>
      <w:r w:rsidRPr="002D0FFC">
        <w:t xml:space="preserve"> муниципального района Республики Мордовия принадлежит администрации </w:t>
      </w:r>
      <w:proofErr w:type="spellStart"/>
      <w:r w:rsidR="00C14825" w:rsidRPr="002D0FFC">
        <w:t>Тарханско-Потьминского</w:t>
      </w:r>
      <w:proofErr w:type="spellEnd"/>
      <w:r w:rsidRPr="002D0FFC">
        <w:t xml:space="preserve"> сельского поселения </w:t>
      </w:r>
      <w:proofErr w:type="spellStart"/>
      <w:r w:rsidRPr="002D0FFC">
        <w:t>Зубово-Полянского</w:t>
      </w:r>
      <w:proofErr w:type="spellEnd"/>
      <w:r w:rsidRPr="002D0FFC">
        <w:t xml:space="preserve"> муниципального района Республики Мордовия. </w:t>
      </w:r>
    </w:p>
    <w:p w:rsidR="00F52EA7" w:rsidRDefault="00F52EA7" w:rsidP="00F2031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52EA7" w:rsidRDefault="00F52EA7" w:rsidP="00F52EA7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8.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> я 19</w:t>
      </w:r>
      <w:r w:rsidR="00F52EA7">
        <w:rPr>
          <w:rFonts w:ascii="Times New Roman" w:hAnsi="Times New Roman" w:cs="Times New Roman"/>
          <w:sz w:val="24"/>
          <w:szCs w:val="24"/>
        </w:rPr>
        <w:t xml:space="preserve">. </w:t>
      </w:r>
      <w:r w:rsidR="00F52EA7"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52EA7">
        <w:rPr>
          <w:rFonts w:ascii="Times New Roman" w:hAnsi="Times New Roman" w:cs="Times New Roman"/>
          <w:sz w:val="24"/>
          <w:szCs w:val="24"/>
        </w:rPr>
        <w:t>Настоящее Решение</w:t>
      </w:r>
      <w:r w:rsidR="00D16394">
        <w:rPr>
          <w:rFonts w:ascii="Times New Roman" w:hAnsi="Times New Roman" w:cs="Times New Roman"/>
          <w:sz w:val="24"/>
          <w:szCs w:val="24"/>
        </w:rPr>
        <w:t xml:space="preserve"> вступает в силу с 1 января 201</w:t>
      </w:r>
      <w:r w:rsidR="00226853">
        <w:rPr>
          <w:rFonts w:ascii="Times New Roman" w:hAnsi="Times New Roman" w:cs="Times New Roman"/>
          <w:sz w:val="24"/>
          <w:szCs w:val="24"/>
        </w:rPr>
        <w:t>9</w:t>
      </w:r>
      <w:r w:rsidR="00F52EA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F2D77" w:rsidRDefault="00BF2D7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F2D77" w:rsidRPr="00BF2D77" w:rsidRDefault="00B73B95" w:rsidP="00BF2D7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2"/>
          <w:szCs w:val="22"/>
          <w:highlight w:val="yellow"/>
        </w:rPr>
      </w:pPr>
      <w:r>
        <w:rPr>
          <w:bCs/>
          <w:sz w:val="22"/>
          <w:szCs w:val="22"/>
        </w:rPr>
        <w:t>Статья 20</w:t>
      </w:r>
      <w:r w:rsidR="00BF2D77" w:rsidRPr="00BF2D77">
        <w:rPr>
          <w:bCs/>
          <w:sz w:val="22"/>
          <w:szCs w:val="22"/>
        </w:rPr>
        <w:t xml:space="preserve">. </w:t>
      </w:r>
      <w:r w:rsidR="00BF2D77" w:rsidRPr="00B73B95">
        <w:rPr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 w:rsidR="00BF2D77" w:rsidRPr="00B73B95">
        <w:rPr>
          <w:b/>
          <w:bCs/>
          <w:sz w:val="22"/>
          <w:szCs w:val="22"/>
        </w:rPr>
        <w:t>Тарханско-Потьминского</w:t>
      </w:r>
      <w:proofErr w:type="spellEnd"/>
      <w:r w:rsidR="00BF2D77" w:rsidRPr="00B73B95">
        <w:rPr>
          <w:b/>
          <w:bCs/>
          <w:sz w:val="22"/>
          <w:szCs w:val="22"/>
        </w:rPr>
        <w:t xml:space="preserve"> сельского поселения </w:t>
      </w:r>
      <w:proofErr w:type="spellStart"/>
      <w:r w:rsidR="00BF2D77" w:rsidRPr="00B73B95">
        <w:rPr>
          <w:b/>
          <w:bCs/>
          <w:sz w:val="22"/>
          <w:szCs w:val="22"/>
        </w:rPr>
        <w:t>Зубово-Полянского</w:t>
      </w:r>
      <w:proofErr w:type="spellEnd"/>
      <w:r w:rsidR="00BF2D77" w:rsidRPr="00B73B95">
        <w:rPr>
          <w:b/>
          <w:bCs/>
          <w:sz w:val="22"/>
          <w:szCs w:val="22"/>
        </w:rPr>
        <w:t xml:space="preserve"> </w:t>
      </w:r>
      <w:r w:rsidR="00BF2D77" w:rsidRPr="00B73B95">
        <w:rPr>
          <w:b/>
          <w:sz w:val="22"/>
          <w:szCs w:val="22"/>
        </w:rPr>
        <w:t>муниципального района Республики Мордовия</w:t>
      </w:r>
      <w:r w:rsidR="00BF2D77">
        <w:rPr>
          <w:sz w:val="22"/>
          <w:szCs w:val="22"/>
        </w:rPr>
        <w:t>.</w:t>
      </w:r>
    </w:p>
    <w:p w:rsidR="00F52EA7" w:rsidRPr="00BF2D77" w:rsidRDefault="00BF2D77" w:rsidP="00BF2D7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F2D77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 принятые на основе и во испо</w:t>
      </w:r>
      <w:r w:rsidR="00BF50DE">
        <w:rPr>
          <w:rFonts w:ascii="Times New Roman" w:hAnsi="Times New Roman" w:cs="Times New Roman"/>
          <w:sz w:val="22"/>
          <w:szCs w:val="22"/>
        </w:rPr>
        <w:t xml:space="preserve">лнение Решений Совета депутатов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Pr="00BF2D77">
        <w:rPr>
          <w:rFonts w:ascii="Times New Roman" w:hAnsi="Times New Roman" w:cs="Times New Roman"/>
          <w:sz w:val="22"/>
          <w:szCs w:val="22"/>
        </w:rPr>
        <w:t xml:space="preserve"> «О бюджете 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BF50DE">
        <w:rPr>
          <w:rFonts w:ascii="Times New Roman" w:hAnsi="Times New Roman" w:cs="Times New Roman"/>
          <w:sz w:val="22"/>
          <w:szCs w:val="22"/>
        </w:rPr>
        <w:t xml:space="preserve"> на 2013 год и на плановый период 2014 и 2015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BF50DE">
        <w:rPr>
          <w:rFonts w:ascii="Times New Roman" w:hAnsi="Times New Roman" w:cs="Times New Roman"/>
          <w:sz w:val="22"/>
          <w:szCs w:val="22"/>
        </w:rPr>
        <w:t xml:space="preserve"> от 24.12.2012г</w:t>
      </w:r>
      <w:r w:rsidRPr="00BF2D77">
        <w:rPr>
          <w:rFonts w:ascii="Times New Roman" w:hAnsi="Times New Roman" w:cs="Times New Roman"/>
          <w:sz w:val="22"/>
          <w:szCs w:val="22"/>
        </w:rPr>
        <w:t xml:space="preserve">, «О бюджете 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BF50DE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BF50DE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F50DE" w:rsidRPr="00BF2D77">
        <w:rPr>
          <w:rFonts w:ascii="Times New Roman" w:hAnsi="Times New Roman" w:cs="Times New Roman"/>
          <w:sz w:val="22"/>
          <w:szCs w:val="22"/>
        </w:rPr>
        <w:t>муниципального</w:t>
      </w:r>
      <w:proofErr w:type="gramEnd"/>
      <w:r w:rsidR="00BF50DE" w:rsidRPr="00BF2D7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F50DE" w:rsidRPr="00BF2D77">
        <w:rPr>
          <w:rFonts w:ascii="Times New Roman" w:hAnsi="Times New Roman" w:cs="Times New Roman"/>
          <w:sz w:val="22"/>
          <w:szCs w:val="22"/>
        </w:rPr>
        <w:t xml:space="preserve">района Республики Мордовия </w:t>
      </w:r>
      <w:r w:rsidR="00BF50DE">
        <w:rPr>
          <w:rFonts w:ascii="Times New Roman" w:hAnsi="Times New Roman" w:cs="Times New Roman"/>
          <w:sz w:val="22"/>
          <w:szCs w:val="22"/>
        </w:rPr>
        <w:t>на 2014 год и на плановый период 2015 и 2016</w:t>
      </w:r>
      <w:r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BF50DE">
        <w:rPr>
          <w:rFonts w:ascii="Times New Roman" w:hAnsi="Times New Roman" w:cs="Times New Roman"/>
          <w:sz w:val="22"/>
          <w:szCs w:val="22"/>
        </w:rPr>
        <w:t xml:space="preserve"> от 30.12.2013г.</w:t>
      </w:r>
      <w:r w:rsidRPr="00BF2D77">
        <w:rPr>
          <w:rFonts w:ascii="Times New Roman" w:hAnsi="Times New Roman" w:cs="Times New Roman"/>
          <w:sz w:val="22"/>
          <w:szCs w:val="22"/>
        </w:rPr>
        <w:t xml:space="preserve">, </w:t>
      </w:r>
      <w:r w:rsidR="00AB38FC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AB38FC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AB38FC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AB38FC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AB38FC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B38FC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="00AB38FC">
        <w:rPr>
          <w:rFonts w:ascii="Times New Roman" w:hAnsi="Times New Roman" w:cs="Times New Roman"/>
          <w:sz w:val="22"/>
          <w:szCs w:val="22"/>
        </w:rPr>
        <w:t>на 2015 год и на плановый период 2016 и 2017</w:t>
      </w:r>
      <w:r w:rsidR="00AB38FC"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AB38FC">
        <w:rPr>
          <w:rFonts w:ascii="Times New Roman" w:hAnsi="Times New Roman" w:cs="Times New Roman"/>
          <w:sz w:val="22"/>
          <w:szCs w:val="22"/>
        </w:rPr>
        <w:t xml:space="preserve"> от 30.12.2014г</w:t>
      </w:r>
      <w:r w:rsidR="002D0FFC">
        <w:rPr>
          <w:rFonts w:ascii="Times New Roman" w:hAnsi="Times New Roman" w:cs="Times New Roman"/>
          <w:sz w:val="22"/>
          <w:szCs w:val="22"/>
        </w:rPr>
        <w:t xml:space="preserve">., </w:t>
      </w:r>
      <w:r w:rsidR="002D0FFC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2D0FFC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2D0FFC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2D0FFC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2D0FFC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D0FFC" w:rsidRPr="00BF2D77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  <w:r w:rsidR="002D0FFC">
        <w:rPr>
          <w:rFonts w:ascii="Times New Roman" w:hAnsi="Times New Roman" w:cs="Times New Roman"/>
          <w:sz w:val="22"/>
          <w:szCs w:val="22"/>
        </w:rPr>
        <w:t>на 2016 год и на плановый период 2017 и 2018</w:t>
      </w:r>
      <w:r w:rsidR="002D0FFC" w:rsidRPr="00BF2D77">
        <w:rPr>
          <w:rFonts w:ascii="Times New Roman" w:hAnsi="Times New Roman" w:cs="Times New Roman"/>
          <w:sz w:val="22"/>
          <w:szCs w:val="22"/>
        </w:rPr>
        <w:t>годов»</w:t>
      </w:r>
      <w:r w:rsidR="002D0FFC">
        <w:rPr>
          <w:rFonts w:ascii="Times New Roman" w:hAnsi="Times New Roman" w:cs="Times New Roman"/>
          <w:sz w:val="22"/>
          <w:szCs w:val="22"/>
        </w:rPr>
        <w:t xml:space="preserve"> от</w:t>
      </w:r>
      <w:proofErr w:type="gramEnd"/>
      <w:r w:rsidR="002D0FFC">
        <w:rPr>
          <w:rFonts w:ascii="Times New Roman" w:hAnsi="Times New Roman" w:cs="Times New Roman"/>
          <w:sz w:val="22"/>
          <w:szCs w:val="22"/>
        </w:rPr>
        <w:t xml:space="preserve"> 30.12.2016г</w:t>
      </w:r>
      <w:r w:rsidR="0094494B">
        <w:rPr>
          <w:rFonts w:ascii="Times New Roman" w:hAnsi="Times New Roman" w:cs="Times New Roman"/>
          <w:sz w:val="22"/>
          <w:szCs w:val="22"/>
        </w:rPr>
        <w:t xml:space="preserve">., </w:t>
      </w:r>
      <w:r w:rsidR="0094494B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94494B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94494B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94494B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94494B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4494B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94494B">
        <w:rPr>
          <w:rFonts w:ascii="Times New Roman" w:hAnsi="Times New Roman" w:cs="Times New Roman"/>
          <w:sz w:val="22"/>
          <w:szCs w:val="22"/>
        </w:rPr>
        <w:t xml:space="preserve"> на 2018</w:t>
      </w:r>
      <w:r w:rsidR="0094494B"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 w:rsidR="0094494B">
        <w:rPr>
          <w:rFonts w:ascii="Times New Roman" w:hAnsi="Times New Roman" w:cs="Times New Roman"/>
          <w:sz w:val="22"/>
          <w:szCs w:val="22"/>
        </w:rPr>
        <w:t>вый период 2019 и 2020</w:t>
      </w:r>
      <w:r w:rsidR="0094494B"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 w:rsidR="0094494B">
        <w:rPr>
          <w:rFonts w:ascii="Times New Roman" w:hAnsi="Times New Roman" w:cs="Times New Roman"/>
          <w:sz w:val="22"/>
          <w:szCs w:val="22"/>
        </w:rPr>
        <w:t xml:space="preserve"> от 28.12.2017г.</w:t>
      </w:r>
      <w:r w:rsidR="0094494B" w:rsidRPr="00BF2D77">
        <w:rPr>
          <w:rFonts w:ascii="Times New Roman" w:hAnsi="Times New Roman" w:cs="Times New Roman"/>
          <w:sz w:val="22"/>
          <w:szCs w:val="22"/>
        </w:rPr>
        <w:t>,</w:t>
      </w:r>
      <w:r w:rsidR="0094494B">
        <w:rPr>
          <w:rFonts w:ascii="Times New Roman" w:hAnsi="Times New Roman" w:cs="Times New Roman"/>
          <w:sz w:val="22"/>
          <w:szCs w:val="22"/>
        </w:rPr>
        <w:t xml:space="preserve"> </w:t>
      </w:r>
      <w:r w:rsidR="00226853" w:rsidRPr="00BF2D77">
        <w:rPr>
          <w:rFonts w:ascii="Times New Roman" w:hAnsi="Times New Roman" w:cs="Times New Roman"/>
          <w:sz w:val="22"/>
          <w:szCs w:val="22"/>
        </w:rPr>
        <w:t xml:space="preserve">«О бюджете  </w:t>
      </w:r>
      <w:proofErr w:type="spellStart"/>
      <w:r w:rsidR="00226853" w:rsidRPr="00BF2D77">
        <w:rPr>
          <w:rFonts w:ascii="Times New Roman" w:hAnsi="Times New Roman" w:cs="Times New Roman"/>
          <w:bCs/>
          <w:sz w:val="22"/>
          <w:szCs w:val="22"/>
        </w:rPr>
        <w:t>Тарханско-Потьминского</w:t>
      </w:r>
      <w:proofErr w:type="spellEnd"/>
      <w:r w:rsidR="00226853" w:rsidRPr="00BF2D77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 w:rsidR="00226853" w:rsidRPr="00BF2D77"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 w:rsidR="00226853" w:rsidRPr="00BF2D7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26853" w:rsidRPr="00BF2D77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="00226853">
        <w:rPr>
          <w:rFonts w:ascii="Times New Roman" w:hAnsi="Times New Roman" w:cs="Times New Roman"/>
          <w:sz w:val="22"/>
          <w:szCs w:val="22"/>
        </w:rPr>
        <w:t xml:space="preserve"> на 2019</w:t>
      </w:r>
      <w:r w:rsidR="00226853" w:rsidRPr="00BF2D77">
        <w:rPr>
          <w:rFonts w:ascii="Times New Roman" w:hAnsi="Times New Roman" w:cs="Times New Roman"/>
          <w:sz w:val="22"/>
          <w:szCs w:val="22"/>
        </w:rPr>
        <w:t>год и на плано</w:t>
      </w:r>
      <w:r w:rsidR="00226853">
        <w:rPr>
          <w:rFonts w:ascii="Times New Roman" w:hAnsi="Times New Roman" w:cs="Times New Roman"/>
          <w:sz w:val="22"/>
          <w:szCs w:val="22"/>
        </w:rPr>
        <w:t>вый период 2020 и 2021</w:t>
      </w:r>
      <w:r w:rsidR="00226853" w:rsidRPr="00BF2D77">
        <w:rPr>
          <w:rFonts w:ascii="Times New Roman" w:hAnsi="Times New Roman" w:cs="Times New Roman"/>
          <w:sz w:val="22"/>
          <w:szCs w:val="22"/>
        </w:rPr>
        <w:t xml:space="preserve"> годов»</w:t>
      </w:r>
      <w:r w:rsidR="009136A1">
        <w:rPr>
          <w:rFonts w:ascii="Times New Roman" w:hAnsi="Times New Roman" w:cs="Times New Roman"/>
          <w:sz w:val="22"/>
          <w:szCs w:val="22"/>
        </w:rPr>
        <w:t xml:space="preserve"> от 28.12.2018</w:t>
      </w:r>
      <w:r w:rsidR="00226853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="00226853">
        <w:rPr>
          <w:rFonts w:ascii="Times New Roman" w:hAnsi="Times New Roman" w:cs="Times New Roman"/>
          <w:sz w:val="22"/>
          <w:szCs w:val="22"/>
        </w:rPr>
        <w:t>.</w:t>
      </w:r>
      <w:r w:rsidRPr="00BF2D77">
        <w:rPr>
          <w:rFonts w:ascii="Times New Roman" w:hAnsi="Times New Roman" w:cs="Times New Roman"/>
          <w:sz w:val="22"/>
          <w:szCs w:val="22"/>
        </w:rPr>
        <w:t>д</w:t>
      </w:r>
      <w:proofErr w:type="gramEnd"/>
      <w:r w:rsidRPr="00BF2D77">
        <w:rPr>
          <w:rFonts w:ascii="Times New Roman" w:hAnsi="Times New Roman" w:cs="Times New Roman"/>
          <w:sz w:val="22"/>
          <w:szCs w:val="22"/>
        </w:rPr>
        <w:t>ействуют в части, не противоречащей настоящему Решению.</w:t>
      </w:r>
    </w:p>
    <w:p w:rsidR="00C15E12" w:rsidRDefault="00C15E12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21671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 w:rsidR="00C14825">
        <w:rPr>
          <w:rFonts w:ascii="Times New Roman" w:hAnsi="Times New Roman" w:cs="Times New Roman"/>
          <w:b/>
        </w:rPr>
        <w:t>Тарханско-Потьминского</w:t>
      </w:r>
      <w:proofErr w:type="spellEnd"/>
    </w:p>
    <w:p w:rsidR="00CE3035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</w:t>
      </w:r>
      <w:r w:rsidR="00CE3035">
        <w:rPr>
          <w:rFonts w:ascii="Times New Roman" w:hAnsi="Times New Roman" w:cs="Times New Roman"/>
          <w:b/>
        </w:rPr>
        <w:t xml:space="preserve"> </w:t>
      </w:r>
      <w:proofErr w:type="spellStart"/>
      <w:r w:rsidR="00CE3035"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CE3035" w:rsidRDefault="00CE3035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F52EA7" w:rsidRDefault="00CE3035" w:rsidP="00F52EA7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</w:t>
      </w:r>
      <w:r w:rsidR="00F52EA7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               </w:t>
      </w:r>
      <w:r w:rsidR="00F52EA7">
        <w:rPr>
          <w:rFonts w:ascii="Times New Roman" w:hAnsi="Times New Roman" w:cs="Times New Roman"/>
          <w:b/>
        </w:rPr>
        <w:t xml:space="preserve">                                             </w:t>
      </w:r>
      <w:r w:rsidR="002D0FFC">
        <w:rPr>
          <w:rFonts w:ascii="Times New Roman" w:hAnsi="Times New Roman" w:cs="Times New Roman"/>
          <w:b/>
        </w:rPr>
        <w:t xml:space="preserve">          </w:t>
      </w:r>
      <w:r w:rsidR="00F52EA7">
        <w:rPr>
          <w:rFonts w:ascii="Times New Roman" w:hAnsi="Times New Roman" w:cs="Times New Roman"/>
          <w:b/>
        </w:rPr>
        <w:t xml:space="preserve">       </w:t>
      </w:r>
      <w:r w:rsidR="00AB38FC">
        <w:rPr>
          <w:rFonts w:ascii="Times New Roman" w:hAnsi="Times New Roman" w:cs="Times New Roman"/>
          <w:b/>
        </w:rPr>
        <w:t xml:space="preserve">Т. Г. </w:t>
      </w:r>
      <w:proofErr w:type="spellStart"/>
      <w:r w:rsidR="00AB38FC">
        <w:rPr>
          <w:rFonts w:ascii="Times New Roman" w:hAnsi="Times New Roman" w:cs="Times New Roman"/>
          <w:b/>
        </w:rPr>
        <w:t>Семаева</w:t>
      </w:r>
      <w:proofErr w:type="spellEnd"/>
    </w:p>
    <w:p w:rsidR="00801BD0" w:rsidRDefault="00801BD0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4A28B5" w:rsidP="004A28B5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tbl>
      <w:tblPr>
        <w:tblW w:w="10051" w:type="dxa"/>
        <w:tblInd w:w="88" w:type="dxa"/>
        <w:tblLook w:val="0000"/>
      </w:tblPr>
      <w:tblGrid>
        <w:gridCol w:w="2288"/>
        <w:gridCol w:w="2978"/>
        <w:gridCol w:w="628"/>
        <w:gridCol w:w="3590"/>
        <w:gridCol w:w="567"/>
      </w:tblGrid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 w:val="restart"/>
            <w:noWrap/>
            <w:vAlign w:val="bottom"/>
          </w:tcPr>
          <w:p w:rsidR="004E0312" w:rsidRPr="004E0312" w:rsidRDefault="004E031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 Приложение 1</w:t>
            </w:r>
          </w:p>
          <w:p w:rsidR="004E0312" w:rsidRPr="004E0312" w:rsidRDefault="003621E1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 решению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Совета депутатов </w:t>
            </w:r>
            <w:proofErr w:type="spellStart"/>
            <w:r w:rsidR="00C14825">
              <w:rPr>
                <w:rFonts w:ascii="Arial" w:hAnsi="Arial" w:cs="Arial"/>
                <w:sz w:val="18"/>
                <w:szCs w:val="18"/>
              </w:rPr>
              <w:t>Тарханско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>-</w:t>
            </w:r>
            <w:r w:rsidR="00C14825">
              <w:rPr>
                <w:rFonts w:ascii="Arial" w:hAnsi="Arial" w:cs="Arial"/>
                <w:sz w:val="18"/>
                <w:szCs w:val="18"/>
              </w:rPr>
              <w:t>Потьминского</w:t>
            </w:r>
            <w:proofErr w:type="spellEnd"/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Pr="004E0312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 «</w:t>
            </w:r>
            <w:proofErr w:type="gramStart"/>
            <w:r w:rsidRPr="004E0312">
              <w:rPr>
                <w:rFonts w:ascii="Arial" w:hAnsi="Arial" w:cs="Arial"/>
                <w:sz w:val="18"/>
                <w:szCs w:val="18"/>
              </w:rPr>
              <w:t>О</w:t>
            </w:r>
            <w:proofErr w:type="gramEnd"/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B38FC">
              <w:rPr>
                <w:rFonts w:ascii="Arial" w:hAnsi="Arial" w:cs="Arial"/>
                <w:sz w:val="18"/>
                <w:szCs w:val="18"/>
              </w:rPr>
              <w:t>бюджета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C14825">
              <w:rPr>
                <w:rFonts w:ascii="Arial" w:hAnsi="Arial" w:cs="Arial"/>
                <w:sz w:val="18"/>
                <w:szCs w:val="18"/>
              </w:rPr>
              <w:t>Тарханско-Потьминского</w:t>
            </w:r>
            <w:proofErr w:type="spellEnd"/>
            <w:r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01BD0" w:rsidRDefault="00801BD0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сельского </w:t>
            </w:r>
            <w:r w:rsidR="004E0312">
              <w:rPr>
                <w:rFonts w:ascii="Arial" w:hAnsi="Arial" w:cs="Arial"/>
                <w:sz w:val="18"/>
                <w:szCs w:val="18"/>
              </w:rPr>
              <w:t>п</w:t>
            </w:r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оселения </w:t>
            </w:r>
            <w:proofErr w:type="spellStart"/>
            <w:r w:rsidR="004E0312"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="004E0312" w:rsidRPr="004E031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E0312" w:rsidRPr="004E0312" w:rsidRDefault="004E0312" w:rsidP="00E224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муниципального района Республики Мордовия </w:t>
            </w:r>
          </w:p>
          <w:p w:rsidR="004E0312" w:rsidRDefault="004E0312" w:rsidP="00F7718C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н</w:t>
            </w:r>
            <w:r w:rsidR="00E6499D">
              <w:rPr>
                <w:rFonts w:ascii="Arial" w:hAnsi="Arial" w:cs="Arial"/>
                <w:sz w:val="18"/>
                <w:szCs w:val="18"/>
              </w:rPr>
              <w:t>а 2019</w:t>
            </w:r>
            <w:r w:rsidR="00AB38FC">
              <w:rPr>
                <w:rFonts w:ascii="Arial" w:hAnsi="Arial" w:cs="Arial"/>
                <w:sz w:val="18"/>
                <w:szCs w:val="18"/>
              </w:rPr>
              <w:t>год и плано</w:t>
            </w:r>
            <w:r w:rsidR="009136A1">
              <w:rPr>
                <w:rFonts w:ascii="Arial" w:hAnsi="Arial" w:cs="Arial"/>
                <w:sz w:val="18"/>
                <w:szCs w:val="18"/>
              </w:rPr>
              <w:t>вый период 2020-2021 годов</w:t>
            </w:r>
            <w:proofErr w:type="gramStart"/>
            <w:r w:rsidR="009136A1">
              <w:rPr>
                <w:rFonts w:ascii="Arial" w:hAnsi="Arial" w:cs="Arial"/>
                <w:sz w:val="18"/>
                <w:szCs w:val="18"/>
              </w:rPr>
              <w:t>.» №</w:t>
            </w:r>
            <w:proofErr w:type="gramEnd"/>
            <w:r w:rsidR="009136A1">
              <w:rPr>
                <w:rFonts w:ascii="Arial" w:hAnsi="Arial" w:cs="Arial"/>
                <w:sz w:val="18"/>
                <w:szCs w:val="18"/>
              </w:rPr>
              <w:t>1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B38FC">
              <w:rPr>
                <w:rFonts w:ascii="Arial" w:hAnsi="Arial" w:cs="Arial"/>
                <w:sz w:val="18"/>
                <w:szCs w:val="18"/>
              </w:rPr>
              <w:t xml:space="preserve"> от </w:t>
            </w:r>
            <w:r w:rsidR="00AF7BAC">
              <w:rPr>
                <w:rFonts w:ascii="Arial" w:hAnsi="Arial" w:cs="Arial"/>
                <w:sz w:val="18"/>
                <w:szCs w:val="18"/>
              </w:rPr>
              <w:t>28.12.</w:t>
            </w:r>
            <w:r w:rsidR="00E6499D">
              <w:rPr>
                <w:rFonts w:ascii="Arial" w:hAnsi="Arial" w:cs="Arial"/>
                <w:sz w:val="18"/>
                <w:szCs w:val="18"/>
              </w:rPr>
              <w:t>201</w:t>
            </w:r>
            <w:r w:rsidR="00AF7BAC">
              <w:rPr>
                <w:rFonts w:ascii="Arial" w:hAnsi="Arial" w:cs="Arial"/>
                <w:sz w:val="18"/>
                <w:szCs w:val="18"/>
              </w:rPr>
              <w:t>8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4E0312">
              <w:rPr>
                <w:rFonts w:ascii="Arial" w:hAnsi="Arial" w:cs="Arial"/>
                <w:sz w:val="18"/>
                <w:szCs w:val="18"/>
              </w:rPr>
              <w:t>г</w:t>
            </w:r>
            <w:r>
              <w:rPr>
                <w:rFonts w:ascii="Verdana" w:hAnsi="Verdana" w:cs="Arial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 w:rsidP="00E2247E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0312">
        <w:trPr>
          <w:trHeight w:val="255"/>
        </w:trPr>
        <w:tc>
          <w:tcPr>
            <w:tcW w:w="228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/>
            <w:noWrap/>
            <w:vAlign w:val="bottom"/>
          </w:tcPr>
          <w:p w:rsidR="004E0312" w:rsidRDefault="004E0312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4E0312" w:rsidRDefault="004E03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763" w:type="dxa"/>
            <w:gridSpan w:val="4"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F52EA7">
        <w:trPr>
          <w:trHeight w:val="255"/>
        </w:trPr>
        <w:tc>
          <w:tcPr>
            <w:tcW w:w="2288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06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90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уб.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55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94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</w:t>
            </w:r>
            <w:r w:rsidR="00F52EA7">
              <w:rPr>
                <w:rFonts w:ascii="Arial CYR" w:hAnsi="Arial CYR" w:cs="Arial CYR"/>
                <w:sz w:val="20"/>
                <w:szCs w:val="20"/>
              </w:rPr>
              <w:t>0000000000</w:t>
            </w:r>
            <w:r>
              <w:rPr>
                <w:rFonts w:ascii="Arial CYR" w:hAnsi="Arial CYR" w:cs="Arial CYR"/>
                <w:sz w:val="20"/>
                <w:szCs w:val="20"/>
              </w:rPr>
              <w:t>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ВСЕГО ДОХОДОВ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21671" w:rsidP="0020383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1840,2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1000000000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Default="00801BD0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НАЛОГОВЫЕ И НЕНАЛОГОВЫЕ </w:t>
            </w:r>
            <w:r w:rsidR="00F52EA7">
              <w:rPr>
                <w:rFonts w:ascii="Arial CYR" w:hAnsi="Arial CYR" w:cs="Arial CYR"/>
                <w:sz w:val="16"/>
                <w:szCs w:val="16"/>
              </w:rPr>
              <w:t>ДОХОДЫ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AF7BA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</w:t>
            </w:r>
            <w:r w:rsidR="00B21671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 w:rsidTr="00CE3035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1010100000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прибыль организаций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447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1010101000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43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1010101202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прибыль организаций, зачисляемый в бюджеты субъектов Российской Федерации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2EA7">
        <w:trPr>
          <w:trHeight w:val="28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1010200001</w:t>
            </w:r>
            <w:r w:rsidR="001B11D2">
              <w:rPr>
                <w:rFonts w:ascii="Arial CYR" w:hAnsi="Arial CYR" w:cs="Arial CYR"/>
                <w:sz w:val="20"/>
                <w:szCs w:val="20"/>
              </w:rPr>
              <w:t>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52EA7" w:rsidRDefault="00F52EA7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  <w:r w:rsidR="00AF7BAC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567" w:type="dxa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B90AB1">
        <w:trPr>
          <w:trHeight w:val="462"/>
        </w:trPr>
        <w:tc>
          <w:tcPr>
            <w:tcW w:w="22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10102000000000000</w:t>
            </w:r>
          </w:p>
        </w:tc>
        <w:tc>
          <w:tcPr>
            <w:tcW w:w="3606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74541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Налог на вмененный доход, единый с/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х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налог</w:t>
            </w:r>
          </w:p>
        </w:tc>
        <w:tc>
          <w:tcPr>
            <w:tcW w:w="3590" w:type="dxa"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AB38FC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25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10601030101000110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Налог на имущество физических лиц</w:t>
            </w:r>
            <w:proofErr w:type="gramStart"/>
            <w:r>
              <w:rPr>
                <w:rFonts w:ascii="Arial CYR" w:hAnsi="Arial CYR" w:cs="Arial CYR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6"/>
                <w:szCs w:val="16"/>
              </w:rPr>
              <w:t xml:space="preserve"> зачисляемый в  местные бюджеты 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12,8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A96C25">
        <w:trPr>
          <w:trHeight w:val="32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745412" w:rsidRPr="00A96C25" w:rsidRDefault="00745412" w:rsidP="00A96C2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</w:t>
            </w:r>
            <w:r w:rsidR="00A96C25">
              <w:rPr>
                <w:rFonts w:ascii="Arial CYR" w:hAnsi="Arial CYR" w:cs="Arial CYR"/>
                <w:sz w:val="20"/>
                <w:szCs w:val="20"/>
              </w:rPr>
              <w:t>03310000</w:t>
            </w: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  <w:r w:rsidR="00A96C25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45412" w:rsidRPr="00A96C25" w:rsidRDefault="00745412" w:rsidP="00A96C2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Земельный </w:t>
            </w:r>
            <w:proofErr w:type="gramStart"/>
            <w:r>
              <w:rPr>
                <w:rFonts w:ascii="Arial CYR" w:hAnsi="Arial CYR" w:cs="Arial CYR"/>
                <w:sz w:val="16"/>
                <w:szCs w:val="16"/>
              </w:rPr>
              <w:t>налог</w:t>
            </w:r>
            <w:proofErr w:type="gramEnd"/>
            <w:r w:rsidR="00A96C25">
              <w:rPr>
                <w:rFonts w:ascii="Arial CYR" w:hAnsi="Arial CYR" w:cs="Arial CYR"/>
                <w:sz w:val="16"/>
                <w:szCs w:val="16"/>
              </w:rPr>
              <w:t xml:space="preserve"> взимаемый за земельные участки предоставленные земли поселений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412" w:rsidRDefault="000435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380,0</w:t>
            </w:r>
          </w:p>
        </w:tc>
        <w:tc>
          <w:tcPr>
            <w:tcW w:w="567" w:type="dxa"/>
            <w:vMerge w:val="restart"/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45412" w:rsidRDefault="00A96C25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10606004310000110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45412" w:rsidRDefault="00745412" w:rsidP="00A96C2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Земельный налог</w:t>
            </w:r>
            <w:r w:rsidR="00A96C25">
              <w:rPr>
                <w:rFonts w:ascii="Arial CYR" w:hAnsi="Arial CYR" w:cs="Arial CYR"/>
                <w:sz w:val="16"/>
                <w:szCs w:val="16"/>
              </w:rPr>
              <w:t xml:space="preserve"> физических лиц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5412" w:rsidRDefault="00B21671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63,0</w:t>
            </w:r>
          </w:p>
          <w:p w:rsidR="00AB38FC" w:rsidRDefault="00AB38FC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:rsidR="00745412" w:rsidRDefault="00745412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10900000000000110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12" w:rsidRDefault="00C15E12" w:rsidP="001B11D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5412" w:rsidRDefault="00745412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5412" w:rsidTr="00745412">
        <w:trPr>
          <w:trHeight w:val="305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:rsidR="00745412" w:rsidRDefault="00745412" w:rsidP="001B11D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10900000000000110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12" w:rsidRDefault="00745412" w:rsidP="001B11D2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Аренда имущества организаций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5412" w:rsidRDefault="00745412" w:rsidP="001B11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noWrap/>
            <w:vAlign w:val="bottom"/>
          </w:tcPr>
          <w:p w:rsidR="00745412" w:rsidRDefault="0074541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745412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20000000000000000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CC714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462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20200000000000</w:t>
            </w:r>
            <w:r w:rsidR="00902151">
              <w:rPr>
                <w:rFonts w:ascii="Arial CYR" w:hAnsi="Arial CYR" w:cs="Arial CYR"/>
                <w:sz w:val="20"/>
                <w:szCs w:val="20"/>
              </w:rPr>
              <w:t>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B2167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133</w:t>
            </w:r>
            <w:r w:rsidR="000435A5">
              <w:rPr>
                <w:rFonts w:ascii="Arial CYR" w:hAnsi="Arial CYR" w:cs="Arial CYR"/>
                <w:sz w:val="20"/>
                <w:szCs w:val="20"/>
              </w:rPr>
              <w:t>9,4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>
        <w:trPr>
          <w:trHeight w:val="237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20201000000000000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C7146" w:rsidRDefault="00CC7146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Дотац</w:t>
            </w:r>
            <w:r w:rsidR="00745412">
              <w:rPr>
                <w:rFonts w:ascii="Arial CYR" w:hAnsi="Arial CYR" w:cs="Arial CYR"/>
                <w:sz w:val="16"/>
                <w:szCs w:val="16"/>
              </w:rPr>
              <w:t>ии из ФФПП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C7146" w:rsidRDefault="00A4419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759,9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C7146" w:rsidTr="00902151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20201010020000</w:t>
            </w:r>
            <w:r w:rsidR="00902151">
              <w:rPr>
                <w:rFonts w:ascii="Arial CYR" w:hAnsi="Arial CYR" w:cs="Arial CYR"/>
                <w:sz w:val="20"/>
                <w:szCs w:val="20"/>
              </w:rPr>
              <w:t>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CC7146" w:rsidRPr="00902151" w:rsidRDefault="00902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902151">
              <w:rPr>
                <w:rFonts w:ascii="Arial" w:hAnsi="Arial" w:cs="Arial"/>
                <w:sz w:val="16"/>
                <w:szCs w:val="16"/>
              </w:rPr>
              <w:t>убвенция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C7146" w:rsidRDefault="00B21671" w:rsidP="009021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</w:t>
            </w:r>
            <w:r w:rsidR="00A4419A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567" w:type="dxa"/>
            <w:noWrap/>
            <w:vAlign w:val="bottom"/>
          </w:tcPr>
          <w:p w:rsidR="00CC7146" w:rsidRDefault="00CC71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02151" w:rsidTr="00B90AB1">
        <w:trPr>
          <w:trHeight w:val="745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2151" w:rsidRDefault="00902151" w:rsidP="00745F92">
            <w:r>
              <w:rPr>
                <w:rFonts w:ascii="Arial CYR" w:hAnsi="Arial CYR" w:cs="Arial CYR"/>
                <w:sz w:val="20"/>
                <w:szCs w:val="20"/>
              </w:rPr>
              <w:t>20201010020000151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151" w:rsidRPr="00902151" w:rsidRDefault="009021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Субвенция на осуществление</w:t>
            </w:r>
            <w:r w:rsidRPr="00902151">
              <w:rPr>
                <w:rFonts w:ascii="Arial" w:hAnsi="Arial" w:cs="Arial"/>
                <w:sz w:val="16"/>
                <w:szCs w:val="16"/>
              </w:rPr>
              <w:t xml:space="preserve">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902151" w:rsidRPr="00902151" w:rsidRDefault="00902151" w:rsidP="00902151">
            <w:pPr>
              <w:jc w:val="right"/>
              <w:rPr>
                <w:sz w:val="22"/>
                <w:szCs w:val="22"/>
              </w:rPr>
            </w:pPr>
            <w:r w:rsidRPr="00902151">
              <w:rPr>
                <w:sz w:val="22"/>
                <w:szCs w:val="22"/>
              </w:rPr>
              <w:t>0,</w:t>
            </w:r>
            <w:r w:rsidR="00B2167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noWrap/>
            <w:vAlign w:val="bottom"/>
          </w:tcPr>
          <w:p w:rsidR="00902151" w:rsidRDefault="0090215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02151" w:rsidTr="00902151">
        <w:trPr>
          <w:trHeight w:val="252"/>
        </w:trPr>
        <w:tc>
          <w:tcPr>
            <w:tcW w:w="2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02151" w:rsidRDefault="00902151" w:rsidP="00745F9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20200000000000151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902151" w:rsidRPr="00902151" w:rsidRDefault="00902151" w:rsidP="00745F92">
            <w:pPr>
              <w:rPr>
                <w:rFonts w:ascii="Arial" w:hAnsi="Arial" w:cs="Arial"/>
                <w:sz w:val="16"/>
                <w:szCs w:val="16"/>
              </w:rPr>
            </w:pPr>
            <w:r w:rsidRPr="00902151">
              <w:rPr>
                <w:rFonts w:ascii="Arial" w:hAnsi="Arial" w:cs="Arial"/>
                <w:sz w:val="16"/>
                <w:szCs w:val="16"/>
              </w:rPr>
              <w:t xml:space="preserve">субсидии для </w:t>
            </w:r>
            <w:proofErr w:type="spellStart"/>
            <w:r w:rsidRPr="00902151">
              <w:rPr>
                <w:rFonts w:ascii="Arial" w:hAnsi="Arial" w:cs="Arial"/>
                <w:sz w:val="16"/>
                <w:szCs w:val="16"/>
              </w:rPr>
              <w:t>софинансирования</w:t>
            </w:r>
            <w:proofErr w:type="spellEnd"/>
            <w:r w:rsidRPr="00902151">
              <w:rPr>
                <w:rFonts w:ascii="Arial" w:hAnsi="Arial" w:cs="Arial"/>
                <w:sz w:val="16"/>
                <w:szCs w:val="16"/>
              </w:rPr>
      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02151" w:rsidRDefault="00A4419A" w:rsidP="009021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503,9</w:t>
            </w:r>
          </w:p>
        </w:tc>
        <w:tc>
          <w:tcPr>
            <w:tcW w:w="567" w:type="dxa"/>
            <w:noWrap/>
            <w:vAlign w:val="bottom"/>
          </w:tcPr>
          <w:p w:rsidR="00902151" w:rsidRDefault="0090215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F52EA7" w:rsidRDefault="00F52EA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2C43E7" w:rsidRDefault="002C43E7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tbl>
      <w:tblPr>
        <w:tblW w:w="10196" w:type="dxa"/>
        <w:jc w:val="center"/>
        <w:tblLayout w:type="fixed"/>
        <w:tblLook w:val="0000"/>
      </w:tblPr>
      <w:tblGrid>
        <w:gridCol w:w="640"/>
        <w:gridCol w:w="204"/>
        <w:gridCol w:w="7"/>
        <w:gridCol w:w="303"/>
        <w:gridCol w:w="2674"/>
        <w:gridCol w:w="6218"/>
        <w:gridCol w:w="150"/>
      </w:tblGrid>
      <w:tr w:rsidR="004E0312" w:rsidTr="003E4B3C">
        <w:trPr>
          <w:gridBefore w:val="5"/>
          <w:gridAfter w:val="1"/>
          <w:wBefore w:w="3828" w:type="dxa"/>
          <w:wAfter w:w="150" w:type="dxa"/>
          <w:trHeight w:val="255"/>
          <w:jc w:val="center"/>
        </w:trPr>
        <w:tc>
          <w:tcPr>
            <w:tcW w:w="6218" w:type="dxa"/>
            <w:noWrap/>
            <w:vAlign w:val="bottom"/>
          </w:tcPr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9B23B5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8D676C" w:rsidRDefault="008D676C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15E12" w:rsidRDefault="00C15E12" w:rsidP="00E84E80">
            <w:pPr>
              <w:rPr>
                <w:rFonts w:ascii="Arial CYR" w:hAnsi="Arial CYR" w:cs="Arial CYR"/>
                <w:sz w:val="18"/>
                <w:szCs w:val="18"/>
              </w:rPr>
            </w:pPr>
          </w:p>
          <w:p w:rsidR="00C15E12" w:rsidRDefault="00C15E12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B03A90" w:rsidRDefault="00B03A90" w:rsidP="00B03A9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Приложение   </w:t>
            </w:r>
            <w:r w:rsidR="00FF55A0">
              <w:rPr>
                <w:rFonts w:ascii="Arial CYR" w:hAnsi="Arial CYR" w:cs="Arial CYR"/>
                <w:sz w:val="18"/>
                <w:szCs w:val="18"/>
              </w:rPr>
              <w:t>2</w:t>
            </w:r>
          </w:p>
          <w:p w:rsidR="003621E1" w:rsidRDefault="00B03A90" w:rsidP="003621E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="005A2513">
              <w:rPr>
                <w:rFonts w:ascii="Arial CYR" w:hAnsi="Arial CYR" w:cs="Arial CYR"/>
                <w:sz w:val="18"/>
                <w:szCs w:val="18"/>
              </w:rPr>
              <w:t>Тарханско-Потьминского</w:t>
            </w:r>
            <w:proofErr w:type="spellEnd"/>
          </w:p>
          <w:p w:rsidR="00B03A90" w:rsidRDefault="00B03A90" w:rsidP="003621E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сельского</w:t>
            </w:r>
            <w:r w:rsidR="003621E1">
              <w:rPr>
                <w:rFonts w:ascii="Arial CYR" w:hAnsi="Arial CYR" w:cs="Arial CYR"/>
                <w:sz w:val="18"/>
                <w:szCs w:val="18"/>
              </w:rPr>
              <w:t xml:space="preserve"> поселения </w:t>
            </w:r>
            <w:proofErr w:type="spellStart"/>
            <w:r w:rsidR="003621E1">
              <w:rPr>
                <w:rFonts w:ascii="Arial CYR" w:hAnsi="Arial CYR" w:cs="Arial CYR"/>
                <w:sz w:val="18"/>
                <w:szCs w:val="18"/>
              </w:rPr>
              <w:t>Зубово-Полянского</w:t>
            </w:r>
            <w:proofErr w:type="spellEnd"/>
            <w:r w:rsidR="003621E1">
              <w:rPr>
                <w:rFonts w:ascii="Arial CYR" w:hAnsi="Arial CYR" w:cs="Arial CYR"/>
                <w:sz w:val="18"/>
                <w:szCs w:val="18"/>
              </w:rPr>
              <w:t xml:space="preserve"> муниципального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</w:p>
          <w:p w:rsidR="003621E1" w:rsidRDefault="003621E1" w:rsidP="003621E1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          </w:t>
            </w:r>
            <w:r w:rsidR="00B03A90">
              <w:rPr>
                <w:rFonts w:ascii="Arial CYR" w:hAnsi="Arial CYR" w:cs="Arial CYR"/>
                <w:sz w:val="18"/>
                <w:szCs w:val="18"/>
              </w:rPr>
              <w:t xml:space="preserve">района 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Республики Мордовия «О бюджете </w:t>
            </w:r>
            <w:proofErr w:type="spellStart"/>
            <w:r w:rsidR="005A2513">
              <w:rPr>
                <w:rFonts w:ascii="Arial" w:hAnsi="Arial" w:cs="Arial"/>
                <w:sz w:val="18"/>
                <w:szCs w:val="18"/>
              </w:rPr>
              <w:t>Тарханск</w:t>
            </w:r>
            <w:proofErr w:type="gramStart"/>
            <w:r w:rsidR="005A2513">
              <w:rPr>
                <w:rFonts w:ascii="Arial" w:hAnsi="Arial" w:cs="Arial"/>
                <w:sz w:val="18"/>
                <w:szCs w:val="18"/>
              </w:rPr>
              <w:t>о</w:t>
            </w:r>
            <w:proofErr w:type="spellEnd"/>
            <w:r w:rsidR="005A2513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r w:rsidR="00B03A90">
              <w:rPr>
                <w:rFonts w:ascii="Arial" w:hAnsi="Arial" w:cs="Arial"/>
                <w:sz w:val="18"/>
                <w:szCs w:val="18"/>
              </w:rPr>
              <w:t>п</w:t>
            </w:r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оселения </w:t>
            </w:r>
            <w:proofErr w:type="spellStart"/>
            <w:r w:rsidR="00B03A90" w:rsidRPr="004E0312">
              <w:rPr>
                <w:rFonts w:ascii="Arial" w:hAnsi="Arial" w:cs="Arial"/>
                <w:sz w:val="18"/>
                <w:szCs w:val="18"/>
              </w:rPr>
              <w:t>Зубово-Полянского</w:t>
            </w:r>
            <w:proofErr w:type="spellEnd"/>
            <w:r w:rsidR="00B03A90" w:rsidRPr="004E0312"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</w:p>
          <w:p w:rsidR="003621E1" w:rsidRDefault="00B03A90" w:rsidP="003621E1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E0312">
              <w:rPr>
                <w:rFonts w:ascii="Arial" w:hAnsi="Arial" w:cs="Arial"/>
                <w:sz w:val="18"/>
                <w:szCs w:val="18"/>
              </w:rPr>
              <w:t xml:space="preserve">района </w:t>
            </w:r>
            <w:r w:rsidR="0024285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3621E1">
              <w:rPr>
                <w:rFonts w:ascii="Arial" w:hAnsi="Arial" w:cs="Arial"/>
                <w:sz w:val="18"/>
                <w:szCs w:val="18"/>
              </w:rPr>
              <w:t xml:space="preserve">Республики 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Мордовия </w:t>
            </w:r>
            <w:r>
              <w:rPr>
                <w:rFonts w:ascii="Arial" w:hAnsi="Arial" w:cs="Arial"/>
                <w:sz w:val="18"/>
                <w:szCs w:val="18"/>
              </w:rPr>
              <w:t>н</w:t>
            </w:r>
            <w:r w:rsidR="00E6499D">
              <w:rPr>
                <w:rFonts w:ascii="Arial" w:hAnsi="Arial" w:cs="Arial"/>
                <w:sz w:val="18"/>
                <w:szCs w:val="18"/>
              </w:rPr>
              <w:t>а 2019</w:t>
            </w:r>
            <w:r w:rsidRPr="004E0312">
              <w:rPr>
                <w:rFonts w:ascii="Arial" w:hAnsi="Arial" w:cs="Arial"/>
                <w:sz w:val="18"/>
                <w:szCs w:val="18"/>
              </w:rPr>
              <w:t xml:space="preserve"> год и </w:t>
            </w:r>
            <w:r w:rsidR="00CD2208">
              <w:rPr>
                <w:rFonts w:ascii="Arial" w:hAnsi="Arial" w:cs="Arial"/>
                <w:sz w:val="18"/>
                <w:szCs w:val="18"/>
              </w:rPr>
              <w:t>плановый</w:t>
            </w:r>
          </w:p>
          <w:p w:rsidR="004E0312" w:rsidRPr="003621E1" w:rsidRDefault="00E6499D" w:rsidP="00D93F1E">
            <w:pPr>
              <w:tabs>
                <w:tab w:val="left" w:pos="34"/>
                <w:tab w:val="left" w:pos="317"/>
                <w:tab w:val="left" w:pos="3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период 2020</w:t>
            </w:r>
            <w:r w:rsidR="00BB1D32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2021</w:t>
            </w:r>
            <w:r w:rsidR="008D676C">
              <w:rPr>
                <w:rFonts w:ascii="Arial" w:hAnsi="Arial" w:cs="Arial"/>
                <w:sz w:val="18"/>
                <w:szCs w:val="18"/>
              </w:rPr>
              <w:t>годов</w:t>
            </w:r>
            <w:r w:rsidR="00203835">
              <w:rPr>
                <w:rFonts w:ascii="Arial" w:hAnsi="Arial" w:cs="Arial"/>
                <w:sz w:val="18"/>
                <w:szCs w:val="18"/>
              </w:rPr>
              <w:t>»</w:t>
            </w:r>
            <w:r w:rsidR="007658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22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№ </w:t>
            </w:r>
            <w:r w:rsidR="00D93F1E">
              <w:rPr>
                <w:rFonts w:ascii="Arial" w:hAnsi="Arial" w:cs="Arial"/>
                <w:sz w:val="18"/>
                <w:szCs w:val="18"/>
              </w:rPr>
              <w:t>1 от 28.12.2018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621E1">
              <w:rPr>
                <w:rFonts w:ascii="Arial" w:hAnsi="Arial" w:cs="Arial"/>
                <w:sz w:val="18"/>
                <w:szCs w:val="18"/>
              </w:rPr>
              <w:t xml:space="preserve">г.  </w:t>
            </w:r>
            <w:r w:rsidR="0094494B">
              <w:rPr>
                <w:rFonts w:ascii="Arial" w:hAnsi="Arial" w:cs="Arial"/>
                <w:sz w:val="18"/>
                <w:szCs w:val="18"/>
              </w:rPr>
              <w:t xml:space="preserve">     </w:t>
            </w:r>
          </w:p>
        </w:tc>
      </w:tr>
      <w:tr w:rsidR="004E0312" w:rsidTr="003E4B3C">
        <w:trPr>
          <w:gridBefore w:val="4"/>
          <w:gridAfter w:val="1"/>
          <w:wBefore w:w="1154" w:type="dxa"/>
          <w:wAfter w:w="150" w:type="dxa"/>
          <w:trHeight w:val="106"/>
          <w:jc w:val="center"/>
        </w:trPr>
        <w:tc>
          <w:tcPr>
            <w:tcW w:w="8892" w:type="dxa"/>
            <w:gridSpan w:val="2"/>
            <w:noWrap/>
            <w:vAlign w:val="bottom"/>
          </w:tcPr>
          <w:p w:rsidR="004E0312" w:rsidRDefault="004E0312" w:rsidP="0024285F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</w:tr>
      <w:tr w:rsidR="00F52EA7" w:rsidTr="003E4B3C">
        <w:trPr>
          <w:gridAfter w:val="1"/>
          <w:wAfter w:w="150" w:type="dxa"/>
          <w:trHeight w:val="1178"/>
          <w:jc w:val="center"/>
        </w:trPr>
        <w:tc>
          <w:tcPr>
            <w:tcW w:w="10046" w:type="dxa"/>
            <w:gridSpan w:val="6"/>
            <w:vAlign w:val="bottom"/>
          </w:tcPr>
          <w:p w:rsidR="00F52EA7" w:rsidRPr="003E4B3C" w:rsidRDefault="00F52EA7">
            <w:pPr>
              <w:jc w:val="center"/>
              <w:rPr>
                <w:b/>
                <w:bCs/>
                <w:sz w:val="28"/>
                <w:szCs w:val="28"/>
              </w:rPr>
            </w:pPr>
            <w:r w:rsidRPr="003E4B3C">
              <w:rPr>
                <w:b/>
                <w:bCs/>
                <w:sz w:val="28"/>
                <w:szCs w:val="28"/>
              </w:rPr>
              <w:t xml:space="preserve">Перечень администраторов доходов бюджета </w:t>
            </w:r>
            <w:proofErr w:type="spellStart"/>
            <w:r w:rsidR="005A2513" w:rsidRPr="003E4B3C">
              <w:rPr>
                <w:b/>
                <w:bCs/>
                <w:sz w:val="28"/>
                <w:szCs w:val="28"/>
              </w:rPr>
              <w:t>Тарханско-Потьминского</w:t>
            </w:r>
            <w:proofErr w:type="spellEnd"/>
            <w:r w:rsidRPr="003E4B3C">
              <w:rPr>
                <w:b/>
                <w:bCs/>
                <w:sz w:val="28"/>
                <w:szCs w:val="28"/>
              </w:rPr>
              <w:t xml:space="preserve"> сельского  поселения </w:t>
            </w:r>
            <w:proofErr w:type="spellStart"/>
            <w:r w:rsidRPr="003E4B3C">
              <w:rPr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3E4B3C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 –  органов государственной власти Российской Федерации, органов государственной власти Республики </w:t>
            </w:r>
            <w:proofErr w:type="spellStart"/>
            <w:r w:rsidRPr="003E4B3C">
              <w:rPr>
                <w:b/>
                <w:bCs/>
                <w:sz w:val="28"/>
                <w:szCs w:val="28"/>
              </w:rPr>
              <w:t>Мордовия</w:t>
            </w:r>
            <w:proofErr w:type="gramStart"/>
            <w:r w:rsidRPr="003E4B3C">
              <w:rPr>
                <w:b/>
                <w:bCs/>
                <w:sz w:val="28"/>
                <w:szCs w:val="28"/>
              </w:rPr>
              <w:t>,о</w:t>
            </w:r>
            <w:proofErr w:type="gramEnd"/>
            <w:r w:rsidRPr="003E4B3C">
              <w:rPr>
                <w:b/>
                <w:bCs/>
                <w:sz w:val="28"/>
                <w:szCs w:val="28"/>
              </w:rPr>
              <w:t>рганов</w:t>
            </w:r>
            <w:proofErr w:type="spellEnd"/>
            <w:r w:rsidRPr="003E4B3C">
              <w:rPr>
                <w:b/>
                <w:bCs/>
                <w:sz w:val="28"/>
                <w:szCs w:val="28"/>
              </w:rPr>
              <w:t xml:space="preserve"> местного самоуправления муниципального района</w:t>
            </w:r>
          </w:p>
        </w:tc>
      </w:tr>
      <w:tr w:rsidR="00F52EA7" w:rsidTr="003E4B3C">
        <w:trPr>
          <w:trHeight w:val="672"/>
          <w:jc w:val="center"/>
        </w:trPr>
        <w:tc>
          <w:tcPr>
            <w:tcW w:w="38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52EA7" w:rsidRPr="003E4B3C" w:rsidRDefault="00F52EA7">
            <w:pPr>
              <w:jc w:val="center"/>
              <w:rPr>
                <w:color w:val="000000"/>
              </w:rPr>
            </w:pPr>
            <w:r w:rsidRPr="003E4B3C">
              <w:rPr>
                <w:color w:val="000000"/>
              </w:rPr>
              <w:t xml:space="preserve">Код бюджетной классификации </w:t>
            </w:r>
          </w:p>
        </w:tc>
        <w:tc>
          <w:tcPr>
            <w:tcW w:w="63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52EA7" w:rsidRPr="003E4B3C" w:rsidRDefault="00F52EA7" w:rsidP="003E4B3C">
            <w:pPr>
              <w:jc w:val="center"/>
            </w:pPr>
            <w:r w:rsidRPr="003E4B3C">
              <w:t>Наименование администратора доходов бюджета</w:t>
            </w:r>
          </w:p>
        </w:tc>
      </w:tr>
      <w:tr w:rsidR="00F52EA7" w:rsidTr="003E4B3C">
        <w:trPr>
          <w:trHeight w:val="702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F52EA7" w:rsidRPr="003E4B3C" w:rsidRDefault="00F52EA7">
            <w:pPr>
              <w:jc w:val="center"/>
            </w:pPr>
            <w:r w:rsidRPr="003E4B3C">
              <w:t>Ад</w:t>
            </w:r>
            <w:r w:rsidR="003E4B3C">
              <w:t>-</w:t>
            </w:r>
            <w:r w:rsidRPr="003E4B3C">
              <w:t>министра</w:t>
            </w:r>
            <w:r w:rsidR="003E4B3C">
              <w:t>-</w:t>
            </w:r>
            <w:r w:rsidRPr="003E4B3C">
              <w:t xml:space="preserve">тора </w:t>
            </w:r>
            <w:proofErr w:type="spellStart"/>
            <w:proofErr w:type="gramStart"/>
            <w:r w:rsidRPr="003E4B3C">
              <w:t>дохо</w:t>
            </w:r>
            <w:r w:rsidR="003E4B3C">
              <w:t>-</w:t>
            </w:r>
            <w:r w:rsidRPr="003E4B3C">
              <w:t>дов</w:t>
            </w:r>
            <w:proofErr w:type="spellEnd"/>
            <w:proofErr w:type="gramEnd"/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Pr="003E4B3C" w:rsidRDefault="00F52EA7">
            <w:pPr>
              <w:jc w:val="center"/>
            </w:pPr>
            <w:r w:rsidRPr="003E4B3C">
              <w:t>Доходов республиканского бюджета</w:t>
            </w:r>
          </w:p>
        </w:tc>
        <w:tc>
          <w:tcPr>
            <w:tcW w:w="63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EA7" w:rsidRPr="003E4B3C" w:rsidRDefault="00F52EA7">
            <w:pPr>
              <w:suppressAutoHyphens w:val="0"/>
            </w:pPr>
          </w:p>
        </w:tc>
      </w:tr>
      <w:tr w:rsidR="00F52EA7" w:rsidTr="003E4B3C">
        <w:trPr>
          <w:trHeight w:val="255"/>
          <w:jc w:val="center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3E4B3C" w:rsidRDefault="00F52EA7">
            <w:pPr>
              <w:jc w:val="center"/>
            </w:pPr>
            <w:r w:rsidRPr="003E4B3C">
              <w:t>2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3E4B3C" w:rsidRDefault="00F52EA7">
            <w:pPr>
              <w:jc w:val="center"/>
            </w:pPr>
            <w:r w:rsidRPr="003E4B3C">
              <w:t>3</w:t>
            </w:r>
          </w:p>
        </w:tc>
      </w:tr>
      <w:tr w:rsidR="00F52EA7" w:rsidTr="003E4B3C">
        <w:trPr>
          <w:trHeight w:val="387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 w:rsidP="003E4B3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Федеральная налоговая служба</w:t>
            </w:r>
          </w:p>
        </w:tc>
      </w:tr>
      <w:tr w:rsidR="00F52EA7" w:rsidTr="003E4B3C">
        <w:trPr>
          <w:trHeight w:val="312"/>
          <w:jc w:val="center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C90770">
            <w:r w:rsidRPr="00CF656C">
              <w:t>1</w:t>
            </w:r>
            <w:r w:rsidR="003E4B3C">
              <w:t>0102010011</w:t>
            </w:r>
            <w:r w:rsidR="00F52EA7" w:rsidRPr="00CF656C">
              <w:t>000110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both"/>
              <w:rPr>
                <w:color w:val="000000"/>
              </w:rPr>
            </w:pPr>
            <w:r w:rsidRPr="00CF656C">
              <w:rPr>
                <w:color w:val="000000"/>
              </w:rPr>
              <w:t>Налог на доходы физических лиц</w:t>
            </w:r>
          </w:p>
        </w:tc>
      </w:tr>
      <w:tr w:rsidR="00F52EA7" w:rsidTr="003E4B3C">
        <w:trPr>
          <w:trHeight w:val="342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r w:rsidRPr="00CF656C">
              <w:t>10503000010000110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both"/>
              <w:rPr>
                <w:color w:val="000000"/>
              </w:rPr>
            </w:pPr>
            <w:r w:rsidRPr="00CF656C">
              <w:rPr>
                <w:color w:val="000000"/>
              </w:rPr>
              <w:t>Единый сельскохозяйственный налог</w:t>
            </w:r>
          </w:p>
        </w:tc>
      </w:tr>
      <w:tr w:rsidR="00F52EA7" w:rsidTr="003E4B3C">
        <w:trPr>
          <w:trHeight w:val="807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BB1D32">
            <w:r w:rsidRPr="00CF656C">
              <w:t>10601030100</w:t>
            </w:r>
            <w:r w:rsidR="00F52EA7" w:rsidRPr="00CF656C">
              <w:t>000110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CF656C" w:rsidRDefault="00F52EA7">
            <w:r w:rsidRPr="00CF656C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F52EA7" w:rsidTr="003E4B3C">
        <w:trPr>
          <w:trHeight w:val="1028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BB1D32">
            <w:r w:rsidRPr="00CF656C">
              <w:t>10606043102000</w:t>
            </w:r>
            <w:r w:rsidR="00F52EA7" w:rsidRPr="00CF656C">
              <w:t>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CF656C" w:rsidRDefault="00F52EA7">
            <w:r w:rsidRPr="00CF656C">
              <w:t>Земельный налог</w:t>
            </w:r>
            <w:r w:rsidR="00BB1D32" w:rsidRPr="00CF656C">
              <w:t xml:space="preserve"> с физических лиц</w:t>
            </w:r>
            <w:r w:rsidRPr="00CF656C">
              <w:t>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F52EA7" w:rsidTr="003E4B3C">
        <w:trPr>
          <w:trHeight w:val="522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Pr="00CF656C" w:rsidRDefault="00F52EA7">
            <w:r w:rsidRPr="00CF656C">
              <w:t>10904050100000110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CF656C" w:rsidRDefault="00F52EA7">
            <w:r w:rsidRPr="00CF656C">
              <w:t>Земельный налог (по обязательствам, возникшим до 1 января 2006 года), мобилизуемый на территориях поселений</w:t>
            </w:r>
          </w:p>
        </w:tc>
      </w:tr>
      <w:tr w:rsidR="004D2E9F" w:rsidTr="003E4B3C">
        <w:trPr>
          <w:trHeight w:val="522"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9F" w:rsidRPr="00CF656C" w:rsidRDefault="004D2E9F">
            <w:pPr>
              <w:jc w:val="center"/>
            </w:pPr>
            <w:r w:rsidRPr="00CF656C">
              <w:t>182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9F" w:rsidRPr="00CF656C" w:rsidRDefault="004D2E9F">
            <w:r w:rsidRPr="00CF656C">
              <w:t>10606033101000110</w:t>
            </w:r>
          </w:p>
        </w:tc>
        <w:tc>
          <w:tcPr>
            <w:tcW w:w="6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D2E9F" w:rsidRPr="00CF656C" w:rsidRDefault="004D2E9F">
            <w:proofErr w:type="gramStart"/>
            <w:r w:rsidRPr="00CF656C"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2EA7" w:rsidTr="003E4B3C">
        <w:trPr>
          <w:trHeight w:val="255"/>
          <w:jc w:val="center"/>
        </w:trPr>
        <w:tc>
          <w:tcPr>
            <w:tcW w:w="851" w:type="dxa"/>
            <w:gridSpan w:val="3"/>
            <w:noWrap/>
            <w:vAlign w:val="bottom"/>
          </w:tcPr>
          <w:p w:rsidR="00F52EA7" w:rsidRDefault="00F52EA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368" w:type="dxa"/>
            <w:gridSpan w:val="2"/>
            <w:noWrap/>
            <w:vAlign w:val="bottom"/>
          </w:tcPr>
          <w:p w:rsidR="00F52EA7" w:rsidRDefault="00F52EA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E4B3C" w:rsidRPr="00BE740F" w:rsidTr="00EE6C27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B3C" w:rsidRPr="003E4B3C" w:rsidRDefault="003E4B3C" w:rsidP="007475A0"/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B3C" w:rsidRPr="003E4B3C" w:rsidRDefault="003E4B3C" w:rsidP="007475A0"/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B3C" w:rsidRPr="003E4B3C" w:rsidRDefault="003E4B3C" w:rsidP="003E4B3C">
            <w:pPr>
              <w:tabs>
                <w:tab w:val="left" w:pos="7580"/>
              </w:tabs>
              <w:jc w:val="center"/>
              <w:rPr>
                <w:b/>
              </w:rPr>
            </w:pPr>
            <w:r w:rsidRPr="003E4B3C">
              <w:rPr>
                <w:b/>
              </w:rPr>
              <w:t xml:space="preserve">Администрация </w:t>
            </w:r>
            <w:proofErr w:type="spellStart"/>
            <w:r w:rsidRPr="003E4B3C">
              <w:rPr>
                <w:b/>
              </w:rPr>
              <w:t>Тарханско-Потьминского</w:t>
            </w:r>
            <w:proofErr w:type="spellEnd"/>
            <w:r w:rsidRPr="003E4B3C">
              <w:rPr>
                <w:b/>
              </w:rPr>
              <w:t xml:space="preserve"> сельского поселения </w:t>
            </w:r>
            <w:proofErr w:type="spellStart"/>
            <w:r w:rsidRPr="003E4B3C">
              <w:rPr>
                <w:b/>
              </w:rPr>
              <w:t>Зубово-Полянского</w:t>
            </w:r>
            <w:proofErr w:type="spellEnd"/>
            <w:r w:rsidRPr="003E4B3C">
              <w:rPr>
                <w:b/>
              </w:rPr>
              <w:t xml:space="preserve"> муниципального района Республики Мордовия</w:t>
            </w:r>
          </w:p>
        </w:tc>
      </w:tr>
      <w:tr w:rsidR="00CF656C" w:rsidRPr="00BE740F" w:rsidTr="00EE6C27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r w:rsidRPr="003E4B3C">
              <w:t>933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CF656C" w:rsidP="007475A0">
            <w:r w:rsidRPr="003E4B3C">
              <w:t>2</w:t>
            </w:r>
            <w:r w:rsidR="00E96B7A" w:rsidRPr="003E4B3C">
              <w:t xml:space="preserve"> </w:t>
            </w:r>
            <w:r w:rsidRPr="003E4B3C">
              <w:t>02</w:t>
            </w:r>
            <w:r w:rsidR="00E96B7A" w:rsidRPr="003E4B3C">
              <w:t xml:space="preserve"> </w:t>
            </w:r>
            <w:r w:rsidRPr="003E4B3C">
              <w:t>19999</w:t>
            </w:r>
            <w:r w:rsidR="00E96B7A" w:rsidRPr="003E4B3C">
              <w:t xml:space="preserve"> </w:t>
            </w:r>
            <w:r w:rsidRPr="003E4B3C">
              <w:t>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tabs>
                <w:tab w:val="left" w:pos="7580"/>
              </w:tabs>
              <w:jc w:val="both"/>
            </w:pPr>
            <w:r w:rsidRPr="003E4B3C">
              <w:t>Прочие дотации бюджетам сельских поселений</w:t>
            </w:r>
          </w:p>
        </w:tc>
      </w:tr>
      <w:tr w:rsidR="00CF656C" w:rsidRPr="00BE740F" w:rsidTr="00EE6C27">
        <w:tblPrEx>
          <w:tblLook w:val="04A0"/>
        </w:tblPrEx>
        <w:trPr>
          <w:cantSplit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center"/>
            </w:pP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center"/>
            </w:pP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</w:p>
        </w:tc>
      </w:tr>
      <w:tr w:rsidR="00CF656C" w:rsidRPr="00BE740F" w:rsidTr="00EE6C27">
        <w:tblPrEx>
          <w:tblLook w:val="04A0"/>
        </w:tblPrEx>
        <w:trPr>
          <w:cantSplit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center"/>
            </w:pP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center"/>
            </w:pP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</w:p>
        </w:tc>
      </w:tr>
      <w:tr w:rsidR="00CF656C" w:rsidRPr="00BE740F" w:rsidTr="00EE6C27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r w:rsidRPr="003E4B3C">
              <w:t>933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CF656C" w:rsidP="007475A0">
            <w:r w:rsidRPr="003E4B3C">
              <w:t>2</w:t>
            </w:r>
            <w:r w:rsidR="00E96B7A" w:rsidRPr="003E4B3C">
              <w:t xml:space="preserve"> </w:t>
            </w:r>
            <w:r w:rsidRPr="003E4B3C">
              <w:t>02</w:t>
            </w:r>
            <w:r w:rsidR="00E96B7A" w:rsidRPr="003E4B3C">
              <w:t xml:space="preserve"> </w:t>
            </w:r>
            <w:r w:rsidRPr="003E4B3C">
              <w:t>15001</w:t>
            </w:r>
            <w:r w:rsidR="00E96B7A" w:rsidRPr="003E4B3C">
              <w:t xml:space="preserve"> </w:t>
            </w:r>
            <w:r w:rsidRPr="003E4B3C">
              <w:t>10 0000</w:t>
            </w:r>
            <w:r w:rsidR="00E96B7A" w:rsidRPr="003E4B3C">
              <w:t xml:space="preserve"> </w:t>
            </w:r>
            <w:r w:rsidRPr="003E4B3C">
              <w:t>150</w:t>
            </w:r>
          </w:p>
        </w:tc>
        <w:tc>
          <w:tcPr>
            <w:tcW w:w="63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tabs>
                <w:tab w:val="left" w:pos="7438"/>
              </w:tabs>
              <w:jc w:val="both"/>
            </w:pPr>
            <w:r w:rsidRPr="003E4B3C">
              <w:t>Дотации бюджетам сельских поселений на выравнивание бюджетной обеспеченности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E96B7A">
            <w:r w:rsidRPr="003E4B3C">
              <w:t xml:space="preserve">2 02 40014 10 0000 </w:t>
            </w:r>
            <w:r w:rsidRPr="003E4B3C">
              <w:t>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 xml:space="preserve">Межбюджетные трансферты, передаваемые бюджетам сельских поселений из бюджетов муниципальных районов на </w:t>
            </w:r>
            <w:proofErr w:type="spellStart"/>
            <w:proofErr w:type="gramStart"/>
            <w:r w:rsidRPr="003E4B3C">
              <w:t>осуществле-ние</w:t>
            </w:r>
            <w:proofErr w:type="spellEnd"/>
            <w:proofErr w:type="gramEnd"/>
            <w:r w:rsidRPr="003E4B3C">
              <w:t xml:space="preserve">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lastRenderedPageBreak/>
              <w:t>933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2 02 49999 10 0000 150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Прочие межбюджетные трансферты, передаваемые бюджетам сельских поселений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2 02 90054 10 0000 150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 xml:space="preserve">Прочие безвозмездные поступления в бюджеты сельских </w:t>
            </w:r>
            <w:proofErr w:type="spellStart"/>
            <w:proofErr w:type="gramStart"/>
            <w:r w:rsidRPr="003E4B3C">
              <w:t>поселе-ний</w:t>
            </w:r>
            <w:proofErr w:type="spellEnd"/>
            <w:proofErr w:type="gramEnd"/>
            <w:r w:rsidRPr="003E4B3C">
              <w:t xml:space="preserve"> от бюджетов муниципальных районов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2 02 15001 10 0000 150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 xml:space="preserve">Дотации бюджетам сельских поселений на выравнивание </w:t>
            </w:r>
            <w:proofErr w:type="spellStart"/>
            <w:proofErr w:type="gramStart"/>
            <w:r w:rsidRPr="003E4B3C">
              <w:t>бюджет-ной</w:t>
            </w:r>
            <w:proofErr w:type="spellEnd"/>
            <w:proofErr w:type="gramEnd"/>
            <w:r w:rsidRPr="003E4B3C">
              <w:t xml:space="preserve"> обеспеченности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center"/>
            </w:pP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2 02 20298 10 0000 150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 xml:space="preserve">Субсидии бюджетам сельских поселений на обеспечение </w:t>
            </w:r>
            <w:proofErr w:type="spellStart"/>
            <w:proofErr w:type="gramStart"/>
            <w:r w:rsidRPr="003E4B3C">
              <w:t>меро-приятий</w:t>
            </w:r>
            <w:proofErr w:type="spellEnd"/>
            <w:proofErr w:type="gramEnd"/>
            <w:r w:rsidRPr="003E4B3C">
              <w:t xml:space="preserve">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2 02 20299 10 0000 150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2 02 20301 10 0000 150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2 02 20302 10 0000 150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2 02 20216 10 0000 150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2 02 25097 10 0000 150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2 02 20300 10 0000 150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2 02 30024 10 0000 150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tabs>
                <w:tab w:val="right" w:pos="3148"/>
              </w:tabs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tabs>
                <w:tab w:val="right" w:pos="3148"/>
              </w:tabs>
            </w:pPr>
            <w:r w:rsidRPr="003E4B3C">
              <w:t>2 02 29999 10 0000 150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ind w:left="-108"/>
              <w:jc w:val="both"/>
            </w:pPr>
            <w:r w:rsidRPr="003E4B3C">
              <w:t>Прочие субсидии бюджетам сельских поселений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2 02 35118 10 0000 150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2 02 39999 10 0000 150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Прочие субвенции бюджетам сельских поселений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2 02 45160 10 0000 150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lastRenderedPageBreak/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2 02 49999 10 0000 150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Прочие межбюджетные трансферты, передаваемые бюджетам сельских поселений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E96B7A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E96B7A" w:rsidP="007475A0">
            <w:pPr>
              <w:jc w:val="center"/>
            </w:pPr>
            <w:r w:rsidRPr="003E4B3C">
              <w:t>2 02 25555 10 0000 150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3E4B3C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3E4B3C" w:rsidP="007475A0">
            <w:pPr>
              <w:jc w:val="center"/>
            </w:pPr>
            <w:r w:rsidRPr="003E4B3C">
              <w:t>2 07 05030 10 0000 150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Прочие безвозмездные поступления в бюджеты сельских поселений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3E4B3C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3E4B3C" w:rsidP="007475A0">
            <w:pPr>
              <w:jc w:val="center"/>
            </w:pPr>
            <w:r w:rsidRPr="003E4B3C">
              <w:t>2 18 05030 10 0000 150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3E4B3C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3E4B3C" w:rsidP="007475A0">
            <w:pPr>
              <w:jc w:val="center"/>
            </w:pPr>
            <w:r w:rsidRPr="003E4B3C">
              <w:t>2 08 05000 10 0000 150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F656C" w:rsidRPr="00BE740F" w:rsidTr="003E4B3C">
        <w:tblPrEx>
          <w:tblLook w:val="04A0"/>
        </w:tblPrEx>
        <w:trPr>
          <w:cantSplit/>
          <w:jc w:val="center"/>
        </w:trPr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3E4B3C" w:rsidP="007475A0">
            <w:pPr>
              <w:jc w:val="center"/>
            </w:pPr>
            <w:r w:rsidRPr="003E4B3C">
              <w:t>933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C" w:rsidRPr="003E4B3C" w:rsidRDefault="003E4B3C" w:rsidP="007475A0">
            <w:pPr>
              <w:jc w:val="center"/>
            </w:pPr>
            <w:r w:rsidRPr="003E4B3C">
              <w:t>2 19 00000 10 0000 150</w:t>
            </w:r>
          </w:p>
        </w:tc>
        <w:tc>
          <w:tcPr>
            <w:tcW w:w="6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656C" w:rsidRPr="003E4B3C" w:rsidRDefault="00CF656C" w:rsidP="007475A0">
            <w:pPr>
              <w:jc w:val="both"/>
            </w:pPr>
            <w:r w:rsidRPr="003E4B3C"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B1D32" w:rsidRDefault="00BB1D32" w:rsidP="00F52EA7">
      <w:pPr>
        <w:rPr>
          <w:b/>
          <w:bCs/>
        </w:rPr>
      </w:pPr>
    </w:p>
    <w:p w:rsidR="00BB1D32" w:rsidRDefault="00BB1D32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p w:rsidR="00EE6C27" w:rsidRDefault="00EE6C27" w:rsidP="00F52EA7">
      <w:pPr>
        <w:rPr>
          <w:b/>
          <w:bCs/>
        </w:rPr>
      </w:pPr>
    </w:p>
    <w:tbl>
      <w:tblPr>
        <w:tblW w:w="11199" w:type="dxa"/>
        <w:tblInd w:w="-1026" w:type="dxa"/>
        <w:tblLook w:val="0000"/>
      </w:tblPr>
      <w:tblGrid>
        <w:gridCol w:w="3181"/>
        <w:gridCol w:w="560"/>
        <w:gridCol w:w="704"/>
        <w:gridCol w:w="1106"/>
        <w:gridCol w:w="220"/>
        <w:gridCol w:w="330"/>
        <w:gridCol w:w="665"/>
        <w:gridCol w:w="1103"/>
        <w:gridCol w:w="3330"/>
      </w:tblGrid>
      <w:tr w:rsidR="0024285F" w:rsidTr="00E84E80">
        <w:trPr>
          <w:trHeight w:val="80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 w:val="restart"/>
            <w:noWrap/>
            <w:vAlign w:val="bottom"/>
          </w:tcPr>
          <w:p w:rsidR="00C15E12" w:rsidRDefault="00C15E12" w:rsidP="00E84E80">
            <w:pPr>
              <w:suppressAutoHyphens w:val="0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</w:p>
          <w:p w:rsidR="0024285F" w:rsidRDefault="0024285F">
            <w:pPr>
              <w:suppressAutoHyphens w:val="0"/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  <w:lastRenderedPageBreak/>
              <w:t xml:space="preserve"> Приложение 4</w:t>
            </w:r>
          </w:p>
          <w:p w:rsidR="0024285F" w:rsidRPr="00A24C6F" w:rsidRDefault="0024285F" w:rsidP="00E2247E">
            <w:pPr>
              <w:jc w:val="right"/>
              <w:rPr>
                <w:rFonts w:ascii="Verdana" w:hAnsi="Verdana" w:cs="Arial CYR"/>
                <w:b/>
                <w:bCs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Тарханско-Потьминского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</w:t>
            </w:r>
          </w:p>
          <w:p w:rsidR="0024285F" w:rsidRPr="00A24C6F" w:rsidRDefault="0024285F" w:rsidP="00E2247E">
            <w:pPr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муниципального района</w:t>
            </w:r>
          </w:p>
          <w:p w:rsidR="0024285F" w:rsidRDefault="0024285F" w:rsidP="00D93F1E">
            <w:pPr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Республики Мордовия «О </w:t>
            </w:r>
            <w:r w:rsidR="00203835">
              <w:rPr>
                <w:rFonts w:ascii="Verdana" w:hAnsi="Verdana" w:cs="Arial CYR"/>
                <w:sz w:val="18"/>
                <w:szCs w:val="18"/>
                <w:lang w:eastAsia="ru-RU"/>
              </w:rPr>
              <w:t>бюджета</w:t>
            </w: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Тарханско-Потьминского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муниципального ра</w:t>
            </w:r>
            <w:r w:rsidR="00E6499D">
              <w:rPr>
                <w:rFonts w:ascii="Verdana" w:hAnsi="Verdana" w:cs="Arial CYR"/>
                <w:sz w:val="18"/>
                <w:szCs w:val="18"/>
                <w:lang w:eastAsia="ru-RU"/>
              </w:rPr>
              <w:t>йона Республики Мордовия на 2019</w:t>
            </w: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год</w:t>
            </w:r>
            <w:r w:rsidRPr="00A24C6F">
              <w:rPr>
                <w:rFonts w:ascii="Verdana" w:hAnsi="Verdana" w:cs="Arial CYR"/>
                <w:sz w:val="18"/>
                <w:szCs w:val="18"/>
              </w:rPr>
              <w:t xml:space="preserve"> и п</w:t>
            </w:r>
            <w:r w:rsidR="00E6499D">
              <w:rPr>
                <w:rFonts w:ascii="Verdana" w:hAnsi="Verdana" w:cs="Arial CYR"/>
                <w:sz w:val="18"/>
                <w:szCs w:val="18"/>
              </w:rPr>
              <w:t>лановый период 2020-2021</w:t>
            </w:r>
            <w:r w:rsidRPr="00A24C6F">
              <w:rPr>
                <w:rFonts w:ascii="Verdana" w:hAnsi="Verdana" w:cs="Arial CYR"/>
                <w:sz w:val="18"/>
                <w:szCs w:val="18"/>
              </w:rPr>
              <w:t>г.</w:t>
            </w:r>
            <w:r w:rsidR="00203835">
              <w:rPr>
                <w:rFonts w:ascii="Verdana" w:hAnsi="Verdana" w:cs="Arial CYR"/>
                <w:sz w:val="18"/>
                <w:szCs w:val="18"/>
              </w:rPr>
              <w:t xml:space="preserve">» 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№ </w:t>
            </w:r>
            <w:r w:rsidR="00D93F1E">
              <w:rPr>
                <w:rFonts w:ascii="Arial" w:hAnsi="Arial" w:cs="Arial"/>
                <w:sz w:val="18"/>
                <w:szCs w:val="18"/>
              </w:rPr>
              <w:t>1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3F1E">
              <w:rPr>
                <w:rFonts w:ascii="Arial" w:hAnsi="Arial" w:cs="Arial"/>
                <w:sz w:val="18"/>
                <w:szCs w:val="18"/>
              </w:rPr>
              <w:t xml:space="preserve"> от 28.12</w:t>
            </w:r>
            <w:r w:rsidR="00F7718C">
              <w:rPr>
                <w:rFonts w:ascii="Arial" w:hAnsi="Arial" w:cs="Arial"/>
                <w:sz w:val="18"/>
                <w:szCs w:val="18"/>
              </w:rPr>
              <w:t>.</w:t>
            </w:r>
            <w:r w:rsidR="00D93F1E">
              <w:rPr>
                <w:rFonts w:ascii="Arial" w:hAnsi="Arial" w:cs="Arial"/>
                <w:sz w:val="18"/>
                <w:szCs w:val="18"/>
              </w:rPr>
              <w:t>2018г</w:t>
            </w:r>
            <w:proofErr w:type="gramStart"/>
            <w:r w:rsidR="00E6499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76589D" w:rsidRPr="00A24C6F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="0076589D" w:rsidRPr="00A24C6F">
              <w:rPr>
                <w:rFonts w:ascii="Arial" w:hAnsi="Arial" w:cs="Arial"/>
                <w:sz w:val="18"/>
                <w:szCs w:val="18"/>
              </w:rPr>
              <w:t>»</w:t>
            </w: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 w:rsidP="00E2247E">
            <w:pPr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24285F">
        <w:trPr>
          <w:trHeight w:val="255"/>
        </w:trPr>
        <w:tc>
          <w:tcPr>
            <w:tcW w:w="3181" w:type="dxa"/>
          </w:tcPr>
          <w:p w:rsidR="0024285F" w:rsidRDefault="0024285F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24285F" w:rsidRDefault="0024285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vMerge/>
            <w:noWrap/>
            <w:vAlign w:val="bottom"/>
          </w:tcPr>
          <w:p w:rsidR="0024285F" w:rsidRDefault="0024285F">
            <w:pPr>
              <w:suppressAutoHyphens w:val="0"/>
              <w:jc w:val="right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F52EA7" w:rsidTr="00E84E80">
        <w:trPr>
          <w:trHeight w:val="80"/>
        </w:trPr>
        <w:tc>
          <w:tcPr>
            <w:tcW w:w="3181" w:type="dxa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98" w:type="dxa"/>
            <w:gridSpan w:val="3"/>
            <w:noWrap/>
            <w:vAlign w:val="bottom"/>
          </w:tcPr>
          <w:p w:rsidR="00F52EA7" w:rsidRDefault="00F52EA7" w:rsidP="00A24C6F">
            <w:pPr>
              <w:suppressAutoHyphens w:val="0"/>
              <w:rPr>
                <w:rFonts w:ascii="Verdana" w:hAnsi="Verdana" w:cs="Arial CYR"/>
                <w:sz w:val="20"/>
                <w:szCs w:val="20"/>
                <w:lang w:eastAsia="ru-RU"/>
              </w:rPr>
            </w:pPr>
          </w:p>
        </w:tc>
      </w:tr>
      <w:tr w:rsidR="00F52EA7" w:rsidTr="00C15E12">
        <w:trPr>
          <w:trHeight w:val="649"/>
        </w:trPr>
        <w:tc>
          <w:tcPr>
            <w:tcW w:w="11199" w:type="dxa"/>
            <w:gridSpan w:val="9"/>
          </w:tcPr>
          <w:p w:rsidR="00F52EA7" w:rsidRDefault="00F52EA7" w:rsidP="00E84E8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РАСПРЕДЕЛЕНИЕ РАСХОДОВ БЮДЖЕТА  </w:t>
            </w:r>
            <w:r w:rsidR="005A251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76724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r w:rsidR="00E6499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F52EA7">
        <w:trPr>
          <w:trHeight w:val="255"/>
        </w:trPr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20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52EA7">
        <w:trPr>
          <w:trHeight w:val="25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1388,1</w:t>
            </w:r>
          </w:p>
        </w:tc>
      </w:tr>
      <w:tr w:rsidR="00F52EA7">
        <w:trPr>
          <w:trHeight w:val="103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Функционирование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Правитель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ства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Российской Федерации, высших органов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исполнитель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ной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власти субъектов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Россий</w:t>
            </w:r>
            <w:r w:rsidR="00A24C6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ской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1388,</w:t>
            </w:r>
            <w:r w:rsidR="00DB2909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F52EA7">
        <w:trPr>
          <w:trHeight w:val="510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495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Глава исполнительной власти местного самоуправления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DB2909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309,4</w:t>
            </w:r>
          </w:p>
        </w:tc>
      </w:tr>
      <w:tr w:rsidR="00F52EA7">
        <w:trPr>
          <w:trHeight w:val="28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0010400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DB2909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1078,7</w:t>
            </w:r>
          </w:p>
        </w:tc>
      </w:tr>
      <w:tr w:rsidR="00F52EA7">
        <w:trPr>
          <w:trHeight w:val="28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24285F" w:rsidRDefault="00F52EA7">
            <w:pPr>
              <w:suppressAutoHyphens w:val="0"/>
              <w:rPr>
                <w:b/>
                <w:iCs/>
                <w:color w:val="000000"/>
                <w:lang w:eastAsia="ru-RU"/>
              </w:rPr>
            </w:pPr>
            <w:r w:rsidRPr="0024285F">
              <w:rPr>
                <w:b/>
                <w:iCs/>
                <w:color w:val="000000"/>
                <w:lang w:eastAsia="ru-RU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A16B7E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2"/>
                <w:szCs w:val="22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  <w:lang w:eastAsia="ru-RU"/>
              </w:rPr>
              <w:t>0,0</w:t>
            </w:r>
          </w:p>
        </w:tc>
      </w:tr>
      <w:tr w:rsidR="00F52EA7">
        <w:trPr>
          <w:trHeight w:val="50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A16B7E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</w:t>
            </w:r>
            <w:r w:rsidR="00203835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,0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</w:t>
            </w:r>
            <w:r w:rsidR="00A90B75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52EA7">
        <w:trPr>
          <w:trHeight w:val="26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</w:t>
            </w:r>
            <w:r w:rsidR="00A90B75">
              <w:rPr>
                <w:rFonts w:ascii="Arial CYR" w:hAnsi="Arial CYR" w:cs="Arial CYR"/>
                <w:sz w:val="20"/>
                <w:szCs w:val="20"/>
                <w:lang w:eastAsia="ru-RU"/>
              </w:rPr>
              <w:t>5</w:t>
            </w:r>
          </w:p>
        </w:tc>
      </w:tr>
      <w:tr w:rsidR="00F52EA7">
        <w:trPr>
          <w:trHeight w:val="717"/>
        </w:trPr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1735118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75,</w:t>
            </w:r>
            <w:r w:rsidR="00A90B75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F52EA7" w:rsidTr="00752A63">
        <w:trPr>
          <w:trHeight w:val="29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Pr="004E01F7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282,1</w:t>
            </w:r>
          </w:p>
        </w:tc>
      </w:tr>
      <w:tr w:rsidR="00F52EA7" w:rsidTr="00752A63">
        <w:trPr>
          <w:trHeight w:val="267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000</w:t>
            </w:r>
            <w:r w:rsidR="00F52EA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282,1</w:t>
            </w:r>
          </w:p>
        </w:tc>
      </w:tr>
      <w:tr w:rsidR="00F52EA7" w:rsidTr="00752A63">
        <w:trPr>
          <w:trHeight w:val="720"/>
        </w:trPr>
        <w:tc>
          <w:tcPr>
            <w:tcW w:w="31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C948EF" w:rsidRDefault="00F52EA7" w:rsidP="00C948EF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 w:rsidP="008476FC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05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03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6C746E" w:rsidP="006C746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8910000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6C746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282,1</w:t>
            </w:r>
          </w:p>
          <w:p w:rsidR="00C948EF" w:rsidRDefault="00C948EF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  <w:p w:rsidR="00C948EF" w:rsidRDefault="00C948EF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948EF">
        <w:trPr>
          <w:trHeight w:val="420"/>
        </w:trPr>
        <w:tc>
          <w:tcPr>
            <w:tcW w:w="31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Pr="008476FC" w:rsidRDefault="008476FC" w:rsidP="00C948EF">
            <w:pP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 xml:space="preserve">Составление протоколов </w:t>
            </w:r>
            <w:proofErr w:type="gramStart"/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>об</w:t>
            </w:r>
            <w:proofErr w:type="gramEnd"/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 xml:space="preserve"> административных правонарушений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C948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8476FC" w:rsidRDefault="008476FC" w:rsidP="00C948EF">
            <w:pPr>
              <w:jc w:val="right"/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0,</w:t>
            </w:r>
            <w:r w:rsidR="00B21671"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F52EA7">
        <w:trPr>
          <w:trHeight w:val="53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752A63" w:rsidRDefault="00752A63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2EA7">
        <w:trPr>
          <w:trHeight w:val="312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8D5FB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F52EA7" w:rsidTr="00E41B19">
        <w:trPr>
          <w:trHeight w:val="507"/>
        </w:trPr>
        <w:tc>
          <w:tcPr>
            <w:tcW w:w="3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F52EA7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8D5FB8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3621E1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2EA7" w:rsidRDefault="00752A63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52EA7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94,4</w:t>
            </w:r>
          </w:p>
        </w:tc>
      </w:tr>
      <w:tr w:rsidR="00E41B19" w:rsidTr="00E41B19">
        <w:trPr>
          <w:trHeight w:val="345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E41B19">
            <w:pPr>
              <w:suppressAutoHyphens w:val="0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Социальная поддержка отдель</w:t>
            </w:r>
            <w:r w:rsidR="00A24C6F"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 xml:space="preserve">ных категорий </w:t>
            </w: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населения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B21671">
            <w:pPr>
              <w:suppressAutoHyphens w:val="0"/>
              <w:jc w:val="right"/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  <w:t>94</w:t>
            </w:r>
            <w:r w:rsidR="003621E1">
              <w:rPr>
                <w:rFonts w:ascii="Arial CYR" w:hAnsi="Arial CYR" w:cs="Arial CYR"/>
                <w:b/>
                <w:iCs/>
                <w:sz w:val="22"/>
                <w:szCs w:val="22"/>
                <w:lang w:eastAsia="ru-RU"/>
              </w:rPr>
              <w:t>,4</w:t>
            </w:r>
          </w:p>
        </w:tc>
      </w:tr>
      <w:tr w:rsidR="00E41B19" w:rsidTr="00E41B19">
        <w:trPr>
          <w:trHeight w:val="345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Pr="00E41B19" w:rsidRDefault="00E41B19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E41B1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Пенсии муниципальных служащих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8910301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8D5FB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B19" w:rsidRDefault="00B21671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94</w:t>
            </w:r>
            <w:r w:rsidR="003621E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,4</w:t>
            </w:r>
          </w:p>
        </w:tc>
      </w:tr>
    </w:tbl>
    <w:p w:rsidR="0039490F" w:rsidRDefault="0039490F" w:rsidP="00F52EA7">
      <w:pPr>
        <w:rPr>
          <w:b/>
          <w:bCs/>
        </w:rPr>
      </w:pPr>
    </w:p>
    <w:p w:rsidR="0039490F" w:rsidRDefault="0039490F" w:rsidP="00F52EA7">
      <w:pPr>
        <w:rPr>
          <w:b/>
          <w:bCs/>
        </w:rPr>
      </w:pPr>
    </w:p>
    <w:tbl>
      <w:tblPr>
        <w:tblW w:w="10468" w:type="dxa"/>
        <w:tblInd w:w="-909" w:type="dxa"/>
        <w:tblLook w:val="0000"/>
      </w:tblPr>
      <w:tblGrid>
        <w:gridCol w:w="3209"/>
        <w:gridCol w:w="636"/>
        <w:gridCol w:w="449"/>
        <w:gridCol w:w="593"/>
        <w:gridCol w:w="1218"/>
        <w:gridCol w:w="606"/>
        <w:gridCol w:w="230"/>
        <w:gridCol w:w="376"/>
        <w:gridCol w:w="3151"/>
      </w:tblGrid>
      <w:tr w:rsidR="00C948EF" w:rsidTr="001A2250">
        <w:trPr>
          <w:gridBefore w:val="1"/>
          <w:wBefore w:w="3209" w:type="dxa"/>
          <w:trHeight w:val="1275"/>
        </w:trPr>
        <w:tc>
          <w:tcPr>
            <w:tcW w:w="7259" w:type="dxa"/>
            <w:gridSpan w:val="8"/>
            <w:noWrap/>
            <w:vAlign w:val="bottom"/>
          </w:tcPr>
          <w:p w:rsidR="00C948EF" w:rsidRDefault="00C948EF">
            <w:pPr>
              <w:suppressAutoHyphens w:val="0"/>
              <w:jc w:val="right"/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Verdana" w:hAnsi="Verdana" w:cs="Arial CYR"/>
                <w:b/>
                <w:bCs/>
                <w:sz w:val="20"/>
                <w:szCs w:val="20"/>
                <w:lang w:eastAsia="ru-RU"/>
              </w:rPr>
              <w:lastRenderedPageBreak/>
              <w:t>Приложение 5</w:t>
            </w:r>
          </w:p>
          <w:p w:rsidR="00141700" w:rsidRDefault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>
              <w:rPr>
                <w:rFonts w:ascii="Verdana" w:hAnsi="Verdana" w:cs="Arial CYR"/>
                <w:sz w:val="18"/>
                <w:szCs w:val="18"/>
                <w:lang w:eastAsia="ru-RU"/>
              </w:rPr>
              <w:t>к решению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Совета депутатов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5A2513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14170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сельского поселения </w:t>
            </w:r>
            <w:proofErr w:type="spellStart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Полянского муниципального района 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Республики Мордовия  «О 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>бюд</w:t>
            </w:r>
            <w:r w:rsidR="00F7718C">
              <w:rPr>
                <w:rFonts w:ascii="Verdana" w:hAnsi="Verdana" w:cs="Arial CYR"/>
                <w:sz w:val="18"/>
                <w:szCs w:val="18"/>
                <w:lang w:eastAsia="ru-RU"/>
              </w:rPr>
              <w:t>жете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Тарханско</w:t>
            </w:r>
            <w:proofErr w:type="spellEnd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5A2513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proofErr w:type="spellStart"/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Зубово</w:t>
            </w:r>
            <w:proofErr w:type="spellEnd"/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-</w:t>
            </w:r>
          </w:p>
          <w:p w:rsidR="00141700" w:rsidRDefault="00C948EF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  <w:lang w:eastAsia="ru-RU"/>
              </w:rPr>
            </w:pPr>
            <w:r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>Полянского муниципального ра</w:t>
            </w:r>
            <w:r w:rsidR="00E60FE0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йона </w:t>
            </w:r>
          </w:p>
          <w:p w:rsidR="00141700" w:rsidRDefault="00E6499D" w:rsidP="0014170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</w:rPr>
            </w:pPr>
            <w:r>
              <w:rPr>
                <w:rFonts w:ascii="Verdana" w:hAnsi="Verdana" w:cs="Arial CYR"/>
                <w:sz w:val="18"/>
                <w:szCs w:val="18"/>
                <w:lang w:eastAsia="ru-RU"/>
              </w:rPr>
              <w:t>Республики Мордовия на 2019</w:t>
            </w:r>
            <w:r w:rsidR="00C948EF" w:rsidRPr="00A24C6F">
              <w:rPr>
                <w:rFonts w:ascii="Verdana" w:hAnsi="Verdana" w:cs="Arial CYR"/>
                <w:sz w:val="18"/>
                <w:szCs w:val="18"/>
                <w:lang w:eastAsia="ru-RU"/>
              </w:rPr>
              <w:t xml:space="preserve"> год </w:t>
            </w:r>
            <w:r w:rsidR="00E60FE0">
              <w:rPr>
                <w:rFonts w:ascii="Verdana" w:hAnsi="Verdana" w:cs="Arial CYR"/>
                <w:sz w:val="18"/>
                <w:szCs w:val="18"/>
              </w:rPr>
              <w:t>и плановый</w:t>
            </w:r>
          </w:p>
          <w:p w:rsidR="00C948EF" w:rsidRPr="00141700" w:rsidRDefault="00E60FE0" w:rsidP="00FF55A0">
            <w:pPr>
              <w:suppressAutoHyphens w:val="0"/>
              <w:jc w:val="right"/>
              <w:rPr>
                <w:rFonts w:ascii="Verdana" w:hAnsi="Verdana" w:cs="Arial CYR"/>
                <w:sz w:val="18"/>
                <w:szCs w:val="18"/>
              </w:rPr>
            </w:pPr>
            <w:r>
              <w:rPr>
                <w:rFonts w:ascii="Verdana" w:hAnsi="Verdana" w:cs="Arial CYR"/>
                <w:sz w:val="18"/>
                <w:szCs w:val="18"/>
              </w:rPr>
              <w:t xml:space="preserve"> период</w:t>
            </w:r>
            <w:r w:rsidR="00E6499D">
              <w:rPr>
                <w:rFonts w:ascii="Verdana" w:hAnsi="Verdana" w:cs="Arial CYR"/>
                <w:sz w:val="18"/>
                <w:szCs w:val="18"/>
              </w:rPr>
              <w:t xml:space="preserve"> 2020</w:t>
            </w:r>
            <w:r w:rsidR="00C948EF" w:rsidRPr="00A24C6F">
              <w:rPr>
                <w:rFonts w:ascii="Verdana" w:hAnsi="Verdana" w:cs="Arial CYR"/>
                <w:sz w:val="18"/>
                <w:szCs w:val="18"/>
              </w:rPr>
              <w:t>-</w:t>
            </w:r>
            <w:r w:rsidR="00E6499D">
              <w:rPr>
                <w:rFonts w:ascii="Verdana" w:hAnsi="Verdana" w:cs="Arial CYR"/>
                <w:sz w:val="18"/>
                <w:szCs w:val="18"/>
              </w:rPr>
              <w:t>2021</w:t>
            </w:r>
            <w:r w:rsidR="00141700">
              <w:rPr>
                <w:rFonts w:ascii="Verdana" w:hAnsi="Verdana" w:cs="Arial CYR"/>
                <w:sz w:val="18"/>
                <w:szCs w:val="18"/>
              </w:rPr>
              <w:t xml:space="preserve"> годов» №</w:t>
            </w:r>
            <w:r w:rsidR="00F7718C">
              <w:rPr>
                <w:rFonts w:ascii="Verdana" w:hAnsi="Verdana" w:cs="Arial CYR"/>
                <w:sz w:val="18"/>
                <w:szCs w:val="18"/>
              </w:rPr>
              <w:t>1</w:t>
            </w:r>
            <w:r>
              <w:rPr>
                <w:rFonts w:ascii="Verdana" w:hAnsi="Verdana" w:cs="Arial CYR"/>
                <w:sz w:val="18"/>
                <w:szCs w:val="18"/>
              </w:rPr>
              <w:t xml:space="preserve"> от</w:t>
            </w:r>
            <w:r w:rsidR="00FF55A0">
              <w:rPr>
                <w:rFonts w:ascii="Verdana" w:hAnsi="Verdana" w:cs="Arial CYR"/>
                <w:sz w:val="18"/>
                <w:szCs w:val="18"/>
              </w:rPr>
              <w:t xml:space="preserve"> 28.12.2018</w:t>
            </w:r>
            <w:r w:rsidR="00E6499D">
              <w:rPr>
                <w:rFonts w:ascii="Verdana" w:hAnsi="Verdana" w:cs="Arial CYR"/>
                <w:sz w:val="18"/>
                <w:szCs w:val="18"/>
              </w:rPr>
              <w:t xml:space="preserve">  </w:t>
            </w:r>
            <w:r w:rsidR="00C948EF" w:rsidRPr="00A24C6F">
              <w:rPr>
                <w:rFonts w:ascii="Verdana" w:hAnsi="Verdana" w:cs="Arial CYR"/>
                <w:sz w:val="18"/>
                <w:szCs w:val="18"/>
              </w:rPr>
              <w:t>г</w:t>
            </w:r>
            <w:r w:rsidR="00C948EF">
              <w:rPr>
                <w:rFonts w:ascii="Verdana" w:hAnsi="Verdana" w:cs="Arial CYR"/>
                <w:sz w:val="20"/>
                <w:szCs w:val="20"/>
              </w:rPr>
              <w:t>.</w:t>
            </w:r>
          </w:p>
        </w:tc>
      </w:tr>
      <w:tr w:rsidR="00A24C6F" w:rsidTr="00A24C6F">
        <w:trPr>
          <w:gridAfter w:val="2"/>
          <w:wAfter w:w="3527" w:type="dxa"/>
          <w:trHeight w:val="1282"/>
        </w:trPr>
        <w:tc>
          <w:tcPr>
            <w:tcW w:w="6941" w:type="dxa"/>
            <w:gridSpan w:val="7"/>
          </w:tcPr>
          <w:p w:rsidR="00A24C6F" w:rsidRDefault="00A24C6F" w:rsidP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A24C6F" w:rsidRDefault="00A24C6F" w:rsidP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ВЕДОМСТВЕННАЯ СТРУКТУРА РАСХОДОВ БЮДЖЕТ ТАРХАНСКО-ПОТЬМИНСКОГО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br/>
              <w:t>ЗУБОВО-ПОЛЯНСКОГО МУНИЦИПАЛЬНОГО РАЙ</w:t>
            </w:r>
            <w:r w:rsidR="00E6499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ОНА  РЕСПУБЛИКИ МОРДОВИЯ НА 2019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948EF" w:rsidTr="00A24C6F">
        <w:trPr>
          <w:gridBefore w:val="8"/>
          <w:wBefore w:w="7317" w:type="dxa"/>
          <w:trHeight w:val="285"/>
        </w:trPr>
        <w:tc>
          <w:tcPr>
            <w:tcW w:w="3151" w:type="dxa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948EF" w:rsidTr="001A2250">
        <w:trPr>
          <w:trHeight w:val="2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3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948EF" w:rsidTr="001A2250">
        <w:trPr>
          <w:trHeight w:val="507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C948EF" w:rsidTr="001A2250">
        <w:trPr>
          <w:trHeight w:val="5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 </w:t>
            </w:r>
            <w:proofErr w:type="spellStart"/>
            <w:r w:rsidR="005A251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C948EF" w:rsidTr="001A2250">
        <w:trPr>
          <w:trHeight w:val="31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1388,</w:t>
            </w:r>
            <w:r w:rsidR="00CA1366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C948EF" w:rsidTr="001A2250">
        <w:trPr>
          <w:trHeight w:val="132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6499D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1388,</w:t>
            </w:r>
            <w:r w:rsidR="00CA1366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B42DE" w:rsidTr="000A3113">
        <w:trPr>
          <w:trHeight w:val="5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9352A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000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1388,</w:t>
            </w:r>
            <w:r w:rsidR="00CA1366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B42DE" w:rsidTr="000A3113">
        <w:trPr>
          <w:trHeight w:val="5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Глава исполнительной власти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9352A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Pr="003D710E" w:rsidRDefault="00BB42DE">
            <w:pPr>
              <w:suppressAutoHyphens w:val="0"/>
              <w:jc w:val="right"/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  <w:t>309,4</w:t>
            </w:r>
          </w:p>
        </w:tc>
      </w:tr>
      <w:tr w:rsidR="00BB42DE" w:rsidTr="000A3113">
        <w:trPr>
          <w:trHeight w:val="54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9352A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309,4</w:t>
            </w:r>
          </w:p>
        </w:tc>
      </w:tr>
      <w:tr w:rsidR="00BB42DE" w:rsidTr="000A3113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9352A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237,6</w:t>
            </w:r>
          </w:p>
        </w:tc>
      </w:tr>
      <w:tr w:rsidR="00BB42DE" w:rsidTr="000A3113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9352A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71,8</w:t>
            </w:r>
          </w:p>
        </w:tc>
      </w:tr>
      <w:tr w:rsidR="00C948EF" w:rsidTr="001A2250">
        <w:trPr>
          <w:trHeight w:val="79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 w:rsidP="003D710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C948EF" w:rsidP="003D710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Pr="003D710E" w:rsidRDefault="001A2250" w:rsidP="00141700">
            <w:pPr>
              <w:suppressAutoHyphens w:val="0"/>
              <w:jc w:val="right"/>
              <w:rPr>
                <w:rFonts w:ascii="Arial" w:hAnsi="Arial" w:cs="Arial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eastAsia="ru-RU"/>
              </w:rPr>
              <w:t>1078,7</w:t>
            </w:r>
            <w:r w:rsidR="00C948EF" w:rsidRPr="003D710E">
              <w:rPr>
                <w:rFonts w:ascii="Arial" w:hAnsi="Arial" w:cs="Arial"/>
                <w:b/>
                <w:i/>
                <w:sz w:val="20"/>
                <w:szCs w:val="20"/>
                <w:lang w:eastAsia="ru-RU"/>
              </w:rPr>
              <w:t> </w:t>
            </w:r>
          </w:p>
        </w:tc>
      </w:tr>
      <w:tr w:rsidR="00C948EF" w:rsidTr="001A2250">
        <w:trPr>
          <w:trHeight w:val="33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1078,8</w:t>
            </w:r>
          </w:p>
        </w:tc>
      </w:tr>
      <w:tr w:rsidR="00C948EF" w:rsidTr="001A2250">
        <w:trPr>
          <w:trHeight w:val="5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48EF" w:rsidRDefault="00C948EF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E41B1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948EF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3D710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</w:t>
            </w:r>
            <w:r w:rsidR="00C948E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48EF" w:rsidRDefault="00C948EF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D710E" w:rsidRDefault="001A2250" w:rsidP="003D710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376,5</w:t>
            </w:r>
          </w:p>
        </w:tc>
      </w:tr>
      <w:tr w:rsidR="001A2250" w:rsidTr="001A225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288,0</w:t>
            </w:r>
          </w:p>
        </w:tc>
      </w:tr>
      <w:tr w:rsidR="001A2250" w:rsidTr="001A2250">
        <w:trPr>
          <w:trHeight w:val="2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1,5</w:t>
            </w:r>
          </w:p>
        </w:tc>
      </w:tr>
      <w:tr w:rsidR="001A2250" w:rsidTr="001A225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 w:rsidP="008476FC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87,0</w:t>
            </w:r>
          </w:p>
        </w:tc>
      </w:tr>
      <w:tr w:rsidR="001A2250" w:rsidTr="001A225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Приобретение услуг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568,2</w:t>
            </w:r>
          </w:p>
        </w:tc>
      </w:tr>
      <w:tr w:rsidR="001A2250" w:rsidTr="001A225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7,6</w:t>
            </w:r>
          </w:p>
        </w:tc>
      </w:tr>
      <w:tr w:rsidR="001A2250" w:rsidTr="001A225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14,2</w:t>
            </w:r>
          </w:p>
        </w:tc>
      </w:tr>
      <w:tr w:rsidR="001A2250" w:rsidTr="001A225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r w:rsidRPr="005205CC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354,5</w:t>
            </w:r>
          </w:p>
        </w:tc>
      </w:tr>
      <w:tr w:rsidR="001A2250" w:rsidTr="001A2250">
        <w:trPr>
          <w:trHeight w:val="30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Default="001A225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1A225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2250" w:rsidRPr="00EE0E12" w:rsidRDefault="001A2250">
            <w:pP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250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123,3</w:t>
            </w:r>
          </w:p>
        </w:tc>
      </w:tr>
      <w:tr w:rsidR="00BB42DE" w:rsidTr="001A2250">
        <w:trPr>
          <w:trHeight w:val="30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7,7</w:t>
            </w:r>
          </w:p>
        </w:tc>
      </w:tr>
      <w:tr w:rsidR="00BB42DE" w:rsidTr="001A225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услуги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60,9</w:t>
            </w:r>
          </w:p>
        </w:tc>
      </w:tr>
      <w:tr w:rsidR="00BB42DE" w:rsidTr="0043616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131,5</w:t>
            </w:r>
          </w:p>
        </w:tc>
      </w:tr>
      <w:tr w:rsidR="00BB42DE" w:rsidTr="0043616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2,5</w:t>
            </w:r>
          </w:p>
        </w:tc>
      </w:tr>
      <w:tr w:rsidR="00BB42DE" w:rsidTr="001A2250">
        <w:trPr>
          <w:trHeight w:val="5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1,4</w:t>
            </w:r>
          </w:p>
        </w:tc>
      </w:tr>
      <w:tr w:rsidR="00BB42DE" w:rsidTr="00436160">
        <w:trPr>
          <w:trHeight w:val="54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1,1</w:t>
            </w:r>
          </w:p>
        </w:tc>
      </w:tr>
      <w:tr w:rsidR="00BB42DE" w:rsidTr="00436160">
        <w:trPr>
          <w:trHeight w:val="30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B42DE" w:rsidTr="00436160">
        <w:trPr>
          <w:trHeight w:val="2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BB42DE" w:rsidTr="00436160">
        <w:trPr>
          <w:trHeight w:val="60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BB42DE" w:rsidTr="00436160">
        <w:trPr>
          <w:trHeight w:val="33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Pr="004D6C2E" w:rsidRDefault="00BB42DE">
            <w:pPr>
              <w:suppressAutoHyphens w:val="0"/>
              <w:jc w:val="center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Pr="004D6C2E" w:rsidRDefault="00BB42DE">
            <w:pPr>
              <w:suppressAutoHyphens w:val="0"/>
              <w:jc w:val="center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4D6C2E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Pr="004D6C2E" w:rsidRDefault="00BB42DE" w:rsidP="00296839">
            <w:pPr>
              <w:suppressAutoHyphens w:val="0"/>
              <w:jc w:val="right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ru-RU"/>
              </w:rPr>
              <w:t>0,0</w:t>
            </w:r>
          </w:p>
        </w:tc>
      </w:tr>
      <w:tr w:rsidR="00BB42DE" w:rsidTr="0043616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Pr="00B216C1" w:rsidRDefault="00BB42DE" w:rsidP="00B216C1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eastAsia="ru-RU"/>
              </w:rPr>
            </w:pPr>
            <w:r w:rsidRPr="00B216C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75,5</w:t>
            </w:r>
          </w:p>
        </w:tc>
      </w:tr>
      <w:tr w:rsidR="00BB42DE" w:rsidTr="00436160">
        <w:trPr>
          <w:trHeight w:val="51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 и вневойсковая подготовка (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Осуществление первичного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во-инского</w:t>
            </w:r>
            <w:proofErr w:type="spellEnd"/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учета на территориях, где отсутствуют военные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ко-миссариаты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75,5</w:t>
            </w:r>
          </w:p>
        </w:tc>
      </w:tr>
      <w:tr w:rsidR="00BB42DE" w:rsidTr="00436160">
        <w:trPr>
          <w:trHeight w:val="2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75,5</w:t>
            </w:r>
          </w:p>
        </w:tc>
      </w:tr>
      <w:tr w:rsidR="00BB42DE" w:rsidTr="00436160">
        <w:trPr>
          <w:trHeight w:val="49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69,8</w:t>
            </w:r>
          </w:p>
        </w:tc>
      </w:tr>
      <w:tr w:rsidR="00BB42DE" w:rsidTr="00436160">
        <w:trPr>
          <w:trHeight w:val="36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 w:rsidP="004D6C2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53,6</w:t>
            </w:r>
          </w:p>
        </w:tc>
      </w:tr>
      <w:tr w:rsidR="00BB42DE" w:rsidTr="00436160">
        <w:trPr>
          <w:trHeight w:val="25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 w:rsidP="00B565A4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BB42DE" w:rsidTr="00436160">
        <w:trPr>
          <w:trHeight w:val="34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16,2</w:t>
            </w:r>
          </w:p>
        </w:tc>
      </w:tr>
      <w:tr w:rsidR="003708C8" w:rsidTr="0043616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708C8" w:rsidRDefault="003708C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Приобретение услуг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3708C8" w:rsidRDefault="003708C8">
            <w:r w:rsidRPr="00A6489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8C8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4,5</w:t>
            </w:r>
          </w:p>
        </w:tc>
      </w:tr>
      <w:tr w:rsidR="003708C8" w:rsidTr="0043616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708C8" w:rsidRDefault="003708C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3708C8" w:rsidRDefault="003708C8">
            <w:r w:rsidRPr="00A6489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8C8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1,9</w:t>
            </w:r>
          </w:p>
        </w:tc>
      </w:tr>
      <w:tr w:rsidR="003708C8" w:rsidTr="00436160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708C8" w:rsidRDefault="003708C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3708C8" w:rsidRPr="00A05CF0" w:rsidRDefault="003708C8">
            <w:pP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708C8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8C8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2,6</w:t>
            </w:r>
          </w:p>
        </w:tc>
      </w:tr>
      <w:tr w:rsidR="00BB42DE" w:rsidTr="003708C8">
        <w:trPr>
          <w:trHeight w:val="28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нефинансовых активов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1,2</w:t>
            </w:r>
          </w:p>
        </w:tc>
      </w:tr>
      <w:tr w:rsidR="00BB42DE" w:rsidTr="003708C8">
        <w:trPr>
          <w:trHeight w:val="51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1,2</w:t>
            </w:r>
          </w:p>
        </w:tc>
      </w:tr>
      <w:tr w:rsidR="00BB42DE" w:rsidTr="003708C8">
        <w:trPr>
          <w:trHeight w:val="24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Pr="00256BE6" w:rsidRDefault="00BB42DE" w:rsidP="00256BE6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256BE6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282,1</w:t>
            </w:r>
          </w:p>
        </w:tc>
      </w:tr>
      <w:tr w:rsidR="00BB42DE" w:rsidTr="003708C8">
        <w:trPr>
          <w:trHeight w:val="321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Default="003708C8">
            <w:pPr>
              <w:suppressAutoHyphens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282,1</w:t>
            </w:r>
          </w:p>
        </w:tc>
      </w:tr>
      <w:tr w:rsidR="00BB42DE" w:rsidTr="003708C8">
        <w:trPr>
          <w:trHeight w:val="495"/>
        </w:trPr>
        <w:tc>
          <w:tcPr>
            <w:tcW w:w="32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B42DE" w:rsidRDefault="00BB42D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 xml:space="preserve">Прочие мероприятия по благоустройству городских округов и поселений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3708C8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3708C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225</w:t>
            </w:r>
            <w:r w:rsidR="00BB42D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3708C8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282,1</w:t>
            </w:r>
          </w:p>
        </w:tc>
      </w:tr>
      <w:tr w:rsidR="00BB42DE" w:rsidTr="003708C8">
        <w:trPr>
          <w:trHeight w:val="420"/>
        </w:trPr>
        <w:tc>
          <w:tcPr>
            <w:tcW w:w="32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B42DE" w:rsidRDefault="00BB42DE" w:rsidP="008476FC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 w:rsidP="008476FC">
            <w:pP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42DE" w:rsidRDefault="00BB42DE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42DE" w:rsidRDefault="00BB42DE" w:rsidP="008476FC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42DE" w:rsidRPr="008476FC" w:rsidRDefault="00BB42DE" w:rsidP="008476FC">
            <w:pPr>
              <w:jc w:val="right"/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  <w:lang w:eastAsia="ru-RU"/>
              </w:rPr>
              <w:t>0,1</w:t>
            </w:r>
          </w:p>
        </w:tc>
      </w:tr>
      <w:tr w:rsidR="00BB42DE" w:rsidTr="003708C8">
        <w:trPr>
          <w:trHeight w:val="102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2DE" w:rsidRPr="00B216C1" w:rsidRDefault="003708C8">
            <w:pPr>
              <w:suppressAutoHyphens w:val="0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Социальная поддержка отдель</w:t>
            </w:r>
            <w:r w:rsidR="00BB42DE"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ных категорий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Pr="00B216C1" w:rsidRDefault="00BB42DE">
            <w:pPr>
              <w:suppressAutoHyphens w:val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</w:pPr>
            <w:r w:rsidRPr="00B216C1">
              <w:rPr>
                <w:rFonts w:ascii="Arial" w:hAnsi="Arial" w:cs="Arial"/>
                <w:b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Pr="00B216C1" w:rsidRDefault="00BB42DE">
            <w:pPr>
              <w:suppressAutoHyphens w:val="0"/>
              <w:jc w:val="right"/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ru-RU"/>
              </w:rPr>
              <w:t>94,4</w:t>
            </w:r>
          </w:p>
        </w:tc>
      </w:tr>
      <w:tr w:rsidR="00BB42DE" w:rsidTr="003708C8">
        <w:trPr>
          <w:trHeight w:val="102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2DE" w:rsidRPr="00B216C1" w:rsidRDefault="003708C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Социальная поддержка отдель</w:t>
            </w:r>
            <w:r w:rsidR="00BB42DE" w:rsidRPr="00B216C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ных категорий населения</w:t>
            </w:r>
            <w:r w:rsidR="00CA1366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="00BB42D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(пенсия муниципальных служащих)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CA136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CA136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r w:rsidRPr="00A05CF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000000000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CA1366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2DE" w:rsidRDefault="00BB42DE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94,4</w:t>
            </w:r>
          </w:p>
        </w:tc>
      </w:tr>
    </w:tbl>
    <w:p w:rsidR="00F52EA7" w:rsidRDefault="00F52EA7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p w:rsidR="00E6499D" w:rsidRDefault="00E6499D" w:rsidP="00F52EA7">
      <w:pPr>
        <w:rPr>
          <w:b/>
          <w:bCs/>
        </w:rPr>
      </w:pPr>
    </w:p>
    <w:tbl>
      <w:tblPr>
        <w:tblW w:w="9660" w:type="dxa"/>
        <w:tblInd w:w="88" w:type="dxa"/>
        <w:tblLayout w:type="fixed"/>
        <w:tblLook w:val="0000"/>
      </w:tblPr>
      <w:tblGrid>
        <w:gridCol w:w="2132"/>
        <w:gridCol w:w="6535"/>
        <w:gridCol w:w="993"/>
      </w:tblGrid>
      <w:tr w:rsidR="00460EDA">
        <w:trPr>
          <w:trHeight w:val="1080"/>
        </w:trPr>
        <w:tc>
          <w:tcPr>
            <w:tcW w:w="9660" w:type="dxa"/>
            <w:gridSpan w:val="3"/>
            <w:noWrap/>
            <w:vAlign w:val="bottom"/>
          </w:tcPr>
          <w:p w:rsidR="00A64610" w:rsidRDefault="00460EDA" w:rsidP="000E6C1B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                                    </w:t>
            </w:r>
            <w:r w:rsidR="000E6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      </w:t>
            </w:r>
          </w:p>
          <w:p w:rsidR="00460EDA" w:rsidRDefault="00460EDA" w:rsidP="00B216C1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 Приложение № </w:t>
            </w:r>
            <w:r w:rsidR="00111D5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  <w:p w:rsidR="000E6C1B" w:rsidRDefault="006D5E00" w:rsidP="00B216C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к 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решению Совета депутатов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сельского поселения 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</w:t>
            </w:r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района Республики Мордовия  " О </w:t>
            </w:r>
            <w:r w:rsidR="00F7718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бюджете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Тарханско</w:t>
            </w:r>
            <w:proofErr w:type="spellEnd"/>
            <w:r w:rsidR="005A251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</w:p>
          <w:p w:rsidR="000E6C1B" w:rsidRDefault="005A2513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Потьминского</w:t>
            </w:r>
            <w:proofErr w:type="spellEnd"/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</w:p>
          <w:p w:rsidR="000E6C1B" w:rsidRDefault="00460EDA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</w:t>
            </w:r>
            <w:r w:rsidR="00E60FE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йона Республики Мордовия </w:t>
            </w:r>
          </w:p>
          <w:p w:rsidR="000E6C1B" w:rsidRDefault="00E6499D" w:rsidP="000E6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 2019</w:t>
            </w:r>
            <w:r w:rsidR="00460ED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год </w:t>
            </w:r>
            <w:r w:rsidR="005A2513" w:rsidRPr="00A64610">
              <w:rPr>
                <w:rFonts w:ascii="Arial" w:hAnsi="Arial" w:cs="Arial"/>
                <w:sz w:val="18"/>
                <w:szCs w:val="18"/>
              </w:rPr>
              <w:t>и п</w:t>
            </w:r>
            <w:r>
              <w:rPr>
                <w:rFonts w:ascii="Arial" w:hAnsi="Arial" w:cs="Arial"/>
                <w:sz w:val="18"/>
                <w:szCs w:val="18"/>
              </w:rPr>
              <w:t>лановый период 2020-2021</w:t>
            </w:r>
            <w:r w:rsidR="00460EDA" w:rsidRPr="00A64610">
              <w:rPr>
                <w:rFonts w:ascii="Arial" w:hAnsi="Arial" w:cs="Arial"/>
                <w:sz w:val="18"/>
                <w:szCs w:val="18"/>
              </w:rPr>
              <w:t xml:space="preserve"> годов</w:t>
            </w:r>
            <w:r w:rsidR="000E6C1B">
              <w:rPr>
                <w:rFonts w:ascii="Arial" w:hAnsi="Arial" w:cs="Arial"/>
                <w:sz w:val="18"/>
                <w:szCs w:val="18"/>
              </w:rPr>
              <w:t>»</w:t>
            </w:r>
          </w:p>
          <w:p w:rsidR="00460EDA" w:rsidRPr="000E6C1B" w:rsidRDefault="0076589D" w:rsidP="000E6C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 </w:t>
            </w:r>
            <w:r w:rsidR="00CA1366">
              <w:rPr>
                <w:rFonts w:ascii="Arial" w:hAnsi="Arial" w:cs="Arial"/>
                <w:sz w:val="18"/>
                <w:szCs w:val="18"/>
              </w:rPr>
              <w:t>№1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E60FE0">
              <w:rPr>
                <w:rFonts w:ascii="Arial" w:hAnsi="Arial" w:cs="Arial"/>
                <w:sz w:val="18"/>
                <w:szCs w:val="18"/>
              </w:rPr>
              <w:t xml:space="preserve"> от</w:t>
            </w:r>
            <w:r w:rsidR="00CA1366">
              <w:rPr>
                <w:rFonts w:ascii="Arial" w:hAnsi="Arial" w:cs="Arial"/>
                <w:sz w:val="18"/>
                <w:szCs w:val="18"/>
              </w:rPr>
              <w:t xml:space="preserve"> 28.12.2018</w:t>
            </w:r>
            <w:r w:rsidR="00E6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г.»</w:t>
            </w:r>
          </w:p>
        </w:tc>
      </w:tr>
      <w:tr w:rsidR="00F52EA7">
        <w:trPr>
          <w:trHeight w:val="285"/>
        </w:trPr>
        <w:tc>
          <w:tcPr>
            <w:tcW w:w="9660" w:type="dxa"/>
            <w:gridSpan w:val="3"/>
            <w:vMerge w:val="restart"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Источники внутреннего финансирования </w:t>
            </w:r>
            <w:proofErr w:type="spellStart"/>
            <w:r>
              <w:rPr>
                <w:rFonts w:ascii="Arial CYR" w:hAnsi="Arial CYR" w:cs="Arial CYR"/>
                <w:b/>
                <w:bCs/>
                <w:lang w:eastAsia="ru-RU"/>
              </w:rPr>
              <w:t>дефецита</w:t>
            </w:r>
            <w:proofErr w:type="spellEnd"/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 бюджета на 201</w:t>
            </w:r>
            <w:r w:rsidR="00E6499D">
              <w:rPr>
                <w:rFonts w:ascii="Arial CYR" w:hAnsi="Arial CYR" w:cs="Arial CYR"/>
                <w:b/>
                <w:bCs/>
                <w:lang w:eastAsia="ru-RU"/>
              </w:rPr>
              <w:t>9</w:t>
            </w:r>
            <w:r>
              <w:rPr>
                <w:rFonts w:ascii="Arial CYR" w:hAnsi="Arial CYR" w:cs="Arial CYR"/>
                <w:b/>
                <w:bCs/>
                <w:lang w:eastAsia="ru-RU"/>
              </w:rPr>
              <w:t xml:space="preserve"> год</w:t>
            </w:r>
          </w:p>
        </w:tc>
      </w:tr>
      <w:tr w:rsidR="00F52EA7">
        <w:trPr>
          <w:trHeight w:val="285"/>
        </w:trPr>
        <w:tc>
          <w:tcPr>
            <w:tcW w:w="9660" w:type="dxa"/>
            <w:gridSpan w:val="3"/>
            <w:vMerge/>
            <w:vAlign w:val="center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b/>
                <w:bCs/>
                <w:lang w:eastAsia="ru-RU"/>
              </w:rPr>
            </w:pPr>
          </w:p>
        </w:tc>
      </w:tr>
      <w:tr w:rsidR="00F52EA7">
        <w:trPr>
          <w:trHeight w:val="255"/>
        </w:trPr>
        <w:tc>
          <w:tcPr>
            <w:tcW w:w="2132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35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noWrap/>
            <w:vAlign w:val="bottom"/>
          </w:tcPr>
          <w:p w:rsidR="00F52EA7" w:rsidRDefault="00F52EA7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уб</w:t>
            </w:r>
            <w:proofErr w:type="spellEnd"/>
          </w:p>
        </w:tc>
      </w:tr>
      <w:tr w:rsidR="00F52EA7">
        <w:trPr>
          <w:trHeight w:val="465"/>
        </w:trPr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500" w:firstLine="954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6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300" w:firstLine="2480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СУММА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600" w:firstLine="1144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500" w:firstLine="2861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81"/>
              <w:rPr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b/>
                <w:bCs/>
                <w:color w:val="000000"/>
                <w:sz w:val="19"/>
                <w:szCs w:val="19"/>
                <w:lang w:eastAsia="ru-RU"/>
              </w:rPr>
              <w:t>3</w:t>
            </w:r>
          </w:p>
        </w:tc>
      </w:tr>
      <w:tr w:rsidR="00F52EA7">
        <w:trPr>
          <w:trHeight w:val="571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1010000000000000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Долговые обязательства Российской Федерации, субъектов Российской Федерации муниципальных образований, выраженные в ценных бумагах,</w:t>
            </w:r>
            <w:r w:rsidR="00114F3F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color w:val="000000"/>
                <w:sz w:val="16"/>
                <w:szCs w:val="16"/>
                <w:lang w:eastAsia="ru-RU"/>
              </w:rPr>
              <w:t>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  <w:r w:rsidR="006D5E00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69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1010000000000700</w:t>
            </w:r>
          </w:p>
        </w:tc>
        <w:tc>
          <w:tcPr>
            <w:tcW w:w="65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Получение долговых обязательств Российской Федерации, субъектов Российской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114F3F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 xml:space="preserve">огашение долговых обязательств Российской Федерации, субъектов </w:t>
            </w:r>
            <w:r>
              <w:rPr>
                <w:color w:val="000000"/>
                <w:sz w:val="16"/>
                <w:szCs w:val="16"/>
                <w:lang w:eastAsia="ru-RU"/>
              </w:rPr>
              <w:t>Российской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 xml:space="preserve">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566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Кредитные соглашения и договоры, заключенные от имени Российской Федерации, субъектов Российской Федерации, муниципальных образований, государственных внебюджетных фондов, указанные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70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2010000000000700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114F3F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>олучение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52EA7">
              <w:rPr>
                <w:color w:val="000000"/>
                <w:sz w:val="16"/>
                <w:szCs w:val="16"/>
                <w:lang w:eastAsia="ru-RU"/>
              </w:rPr>
              <w:t>указанным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2010100000000710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8D676C" w:rsidP="008D676C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6D5E00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400" w:firstLine="80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Погашение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 указанным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2010100000000810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6D5E0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F52EA7">
        <w:trPr>
          <w:trHeight w:val="48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2010100030000810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09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3010000000000000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2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3010000000000700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Привлечение прочих источников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2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3010000030000710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 w:rsidP="00460EDA">
            <w:pPr>
              <w:suppressAutoHyphens w:val="0"/>
              <w:rPr>
                <w:b/>
                <w:bCs/>
                <w:color w:val="000000"/>
                <w:sz w:val="17"/>
                <w:szCs w:val="17"/>
                <w:lang w:eastAsia="ru-RU"/>
              </w:rPr>
            </w:pP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Погашение обязательств за счет прочих источников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2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72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4010000000000800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Исполнение государственных и муниципальных гарантий в валюте Российской Федерации, если платежи в качестве гаранта не ведут к возникновению эквивалентных требований со стороны гаранта к должнику, не исполнившему обязательство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4010000030000810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Муниципальные гарантии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43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200" w:firstLine="32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52EA7">
        <w:trPr>
          <w:trHeight w:val="6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5000000000000630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(уменьшение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5000000030000630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акций и иных форм участия в капитале, находящихся в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5000000000000530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(увеличение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5000000030000530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акций и иных форм участия в капитале в муниципальную собственность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участки, находящиеся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2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6000000000000430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Продажа (уменьшение стоимости) земельных участков, находящихся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6010000000000430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 до разграничения государственной собственности на землю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7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6010000030000430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Поступления от продажи земельных участков до разграничения государственной собственности на землю, на которых расположены иные объекты недвижимого имущества, зачисляемые в местные бюджеты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Земельные участки после разграничения государственной собственности на землю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6020000030000430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Поступления от продажи земельных участков после разграничения собственности на землю, зачисляемые в местные бюджеты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6030000000000430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Иные земельные участки, находящиеся в государственной собственности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5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6020000030000330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Приобретение земельных участков для нужд муниципальных образований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Остатки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6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финансовых резервов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0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финансовых резервов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финансовых резервов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9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8010200000000520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средств финансовых резервов бюджетов Российской Федерации,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46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8010200030000520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средств финансовых резервов местных бюджетов,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6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8020000000000510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0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остатков денежных средств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8020200000000510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1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8020200030000510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Увеличение прочих остатков средств местных бюджетов,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8000000000000610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7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8010000000000610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color w:val="000000"/>
                <w:sz w:val="16"/>
                <w:szCs w:val="16"/>
                <w:lang w:eastAsia="ru-RU"/>
              </w:rPr>
              <w:t>Уменьшение остатков финансовых резервов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денежных средств финансовых резервов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8010100030000610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денежных средств финансовых резервов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61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средств финансовых резервов,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98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8010200030000610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остатков средств финансовых резервов местных бюджетов,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28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8020000000000610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27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1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8020100030000610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местных бюджетов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8020200000000610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555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 w:rsidP="0083069D">
            <w:pPr>
              <w:suppressAutoHyphens w:val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8020200030000610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460EDA">
              <w:rPr>
                <w:color w:val="000000"/>
                <w:sz w:val="16"/>
                <w:szCs w:val="16"/>
                <w:lang w:eastAsia="ru-RU"/>
              </w:rPr>
              <w:t>Уменьшение прочих остатков средств местных бюджетов, временно размещенных в ценные бумаги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F52EA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52EA7">
        <w:trPr>
          <w:trHeight w:val="330"/>
        </w:trPr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Default="00F52EA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50000000000000000</w:t>
            </w:r>
          </w:p>
        </w:tc>
        <w:tc>
          <w:tcPr>
            <w:tcW w:w="65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F52EA7" w:rsidRPr="00460EDA" w:rsidRDefault="00F52EA7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60EDA">
              <w:rPr>
                <w:b/>
                <w:bCs/>
                <w:sz w:val="16"/>
                <w:szCs w:val="16"/>
                <w:lang w:eastAsia="ru-RU"/>
              </w:rPr>
              <w:t>Итого источников внутреннего финансирования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52EA7" w:rsidRDefault="006D5E00" w:rsidP="008D676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</w:tbl>
    <w:p w:rsidR="00F52EA7" w:rsidRDefault="00F52EA7" w:rsidP="005E2732">
      <w:pPr>
        <w:rPr>
          <w:b/>
          <w:bCs/>
        </w:rPr>
      </w:pPr>
    </w:p>
    <w:p w:rsidR="00E517C1" w:rsidRDefault="00E517C1" w:rsidP="00F52EA7">
      <w:pPr>
        <w:jc w:val="right"/>
        <w:rPr>
          <w:b/>
          <w:bCs/>
        </w:rPr>
      </w:pPr>
    </w:p>
    <w:tbl>
      <w:tblPr>
        <w:tblW w:w="10176" w:type="dxa"/>
        <w:jc w:val="center"/>
        <w:tblLayout w:type="fixed"/>
        <w:tblLook w:val="0000"/>
      </w:tblPr>
      <w:tblGrid>
        <w:gridCol w:w="1951"/>
        <w:gridCol w:w="1074"/>
        <w:gridCol w:w="343"/>
        <w:gridCol w:w="1275"/>
        <w:gridCol w:w="289"/>
        <w:gridCol w:w="1377"/>
        <w:gridCol w:w="465"/>
        <w:gridCol w:w="1701"/>
        <w:gridCol w:w="1701"/>
      </w:tblGrid>
      <w:tr w:rsidR="002E4BF3" w:rsidTr="00674929">
        <w:trPr>
          <w:gridAfter w:val="8"/>
          <w:wAfter w:w="8225" w:type="dxa"/>
          <w:trHeight w:val="80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39490F" w:rsidTr="00674929">
        <w:trPr>
          <w:gridAfter w:val="8"/>
          <w:wAfter w:w="8225" w:type="dxa"/>
          <w:trHeight w:val="80"/>
          <w:jc w:val="center"/>
        </w:trPr>
        <w:tc>
          <w:tcPr>
            <w:tcW w:w="1951" w:type="dxa"/>
            <w:noWrap/>
            <w:vAlign w:val="bottom"/>
          </w:tcPr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  <w:p w:rsidR="0039490F" w:rsidRDefault="0039490F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 w:val="restart"/>
            <w:noWrap/>
            <w:vAlign w:val="bottom"/>
          </w:tcPr>
          <w:p w:rsidR="006D5E00" w:rsidRDefault="006D5E00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  <w:p w:rsidR="006D5E00" w:rsidRPr="006D5E00" w:rsidRDefault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Приложение №7</w:t>
            </w:r>
          </w:p>
          <w:p w:rsidR="006D5E00" w:rsidRDefault="002E4BF3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к</w:t>
            </w:r>
            <w:r w:rsidR="005E2732" w:rsidRP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решению</w:t>
            </w:r>
            <w:r w:rsidRPr="006D5E00">
              <w:rPr>
                <w:sz w:val="20"/>
                <w:szCs w:val="20"/>
                <w:lang w:eastAsia="ru-RU"/>
              </w:rPr>
              <w:t xml:space="preserve"> Совета депутатов 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Тарханско</w:t>
            </w:r>
            <w:proofErr w:type="spellEnd"/>
            <w:r w:rsidRP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6D5E00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Потьминского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="002E4BF3" w:rsidRPr="006D5E00">
              <w:rPr>
                <w:sz w:val="20"/>
                <w:szCs w:val="20"/>
                <w:lang w:eastAsia="ru-RU"/>
              </w:rPr>
              <w:t>Зубово</w:t>
            </w:r>
            <w:proofErr w:type="spellEnd"/>
            <w:r w:rsidR="002E4BF3" w:rsidRP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2E4BF3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Полянского муниципального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района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Респуб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</w:p>
          <w:p w:rsidR="002E4BF3" w:rsidRPr="006D5E00" w:rsidRDefault="002E4BF3" w:rsidP="006D5E0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>лики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Pr="006D5E00">
              <w:rPr>
                <w:sz w:val="20"/>
                <w:szCs w:val="20"/>
                <w:lang w:eastAsia="ru-RU"/>
              </w:rPr>
              <w:t xml:space="preserve"> Мордовия </w:t>
            </w:r>
            <w:r w:rsidR="006D5E00" w:rsidRPr="006D5E00">
              <w:rPr>
                <w:sz w:val="20"/>
                <w:szCs w:val="20"/>
                <w:lang w:eastAsia="ru-RU"/>
              </w:rPr>
              <w:t xml:space="preserve">«О бюджете </w:t>
            </w:r>
            <w:proofErr w:type="spellStart"/>
            <w:r w:rsidR="006D5E00" w:rsidRPr="006D5E00">
              <w:rPr>
                <w:sz w:val="20"/>
                <w:szCs w:val="20"/>
                <w:lang w:eastAsia="ru-RU"/>
              </w:rPr>
              <w:t>Тарханско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</w:p>
          <w:p w:rsidR="006D5E00" w:rsidRDefault="006D5E00" w:rsidP="00D403C6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</w:t>
            </w:r>
            <w:proofErr w:type="spellStart"/>
            <w:r w:rsidR="002E4BF3" w:rsidRPr="006D5E00">
              <w:rPr>
                <w:sz w:val="20"/>
                <w:szCs w:val="20"/>
                <w:lang w:eastAsia="ru-RU"/>
              </w:rPr>
              <w:t>Потьминского</w:t>
            </w:r>
            <w:proofErr w:type="spellEnd"/>
            <w:r w:rsidR="002E4BF3" w:rsidRPr="006D5E00">
              <w:rPr>
                <w:sz w:val="20"/>
                <w:szCs w:val="20"/>
                <w:lang w:eastAsia="ru-RU"/>
              </w:rPr>
              <w:t xml:space="preserve"> сельског</w:t>
            </w:r>
            <w:r>
              <w:rPr>
                <w:sz w:val="20"/>
                <w:szCs w:val="20"/>
                <w:lang w:eastAsia="ru-RU"/>
              </w:rPr>
              <w:t>о</w:t>
            </w:r>
            <w:r w:rsidRPr="006D5E00">
              <w:rPr>
                <w:sz w:val="20"/>
                <w:szCs w:val="20"/>
                <w:lang w:eastAsia="ru-RU"/>
              </w:rPr>
              <w:t xml:space="preserve"> поселения </w:t>
            </w:r>
            <w:proofErr w:type="spellStart"/>
            <w:r w:rsidRPr="006D5E00">
              <w:rPr>
                <w:sz w:val="20"/>
                <w:szCs w:val="20"/>
                <w:lang w:eastAsia="ru-RU"/>
              </w:rPr>
              <w:t>Зубово</w:t>
            </w:r>
            <w:proofErr w:type="spellEnd"/>
            <w:r>
              <w:rPr>
                <w:sz w:val="20"/>
                <w:szCs w:val="20"/>
                <w:lang w:eastAsia="ru-RU"/>
              </w:rPr>
              <w:t>-</w:t>
            </w:r>
          </w:p>
          <w:p w:rsidR="002E4BF3" w:rsidRPr="006D5E00" w:rsidRDefault="002E4BF3" w:rsidP="00D403C6">
            <w:pPr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Полянского муниципального</w:t>
            </w:r>
            <w:r w:rsidR="006D5E00">
              <w:rPr>
                <w:sz w:val="20"/>
                <w:szCs w:val="20"/>
                <w:lang w:eastAsia="ru-RU"/>
              </w:rPr>
              <w:t xml:space="preserve"> района</w:t>
            </w: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D5E00">
              <w:rPr>
                <w:sz w:val="20"/>
                <w:szCs w:val="20"/>
                <w:lang w:eastAsia="ru-RU"/>
              </w:rPr>
              <w:t>Респуб</w:t>
            </w:r>
            <w:proofErr w:type="spellEnd"/>
            <w:r w:rsidR="006D5E00">
              <w:rPr>
                <w:sz w:val="20"/>
                <w:szCs w:val="20"/>
                <w:lang w:eastAsia="ru-RU"/>
              </w:rPr>
              <w:t>-</w:t>
            </w:r>
            <w:r w:rsidRPr="006D5E00">
              <w:rPr>
                <w:sz w:val="20"/>
                <w:szCs w:val="20"/>
                <w:lang w:eastAsia="ru-RU"/>
              </w:rPr>
              <w:t xml:space="preserve">    </w:t>
            </w:r>
          </w:p>
          <w:p w:rsidR="006D5E00" w:rsidRDefault="00E6499D" w:rsidP="006D5E00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 лики Мордовия на 2019</w:t>
            </w:r>
            <w:r w:rsidR="00A64610" w:rsidRPr="006D5E00">
              <w:rPr>
                <w:sz w:val="20"/>
                <w:szCs w:val="20"/>
                <w:lang w:eastAsia="ru-RU"/>
              </w:rPr>
              <w:t xml:space="preserve"> год и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2E4BF3" w:rsidRPr="006D5E00" w:rsidRDefault="00A64610" w:rsidP="006D5E00">
            <w:pPr>
              <w:jc w:val="right"/>
              <w:rPr>
                <w:sz w:val="20"/>
                <w:szCs w:val="20"/>
                <w:lang w:eastAsia="ru-RU"/>
              </w:rPr>
            </w:pPr>
            <w:r w:rsidRPr="006D5E00">
              <w:rPr>
                <w:sz w:val="20"/>
                <w:szCs w:val="20"/>
                <w:lang w:eastAsia="ru-RU"/>
              </w:rPr>
              <w:t xml:space="preserve"> </w:t>
            </w:r>
            <w:r w:rsidR="00E6499D">
              <w:rPr>
                <w:sz w:val="20"/>
                <w:szCs w:val="20"/>
                <w:lang w:eastAsia="ru-RU"/>
              </w:rPr>
              <w:t>2020-2021</w:t>
            </w:r>
            <w:r w:rsidR="002E4BF3" w:rsidRPr="006D5E00">
              <w:rPr>
                <w:sz w:val="20"/>
                <w:szCs w:val="20"/>
                <w:lang w:eastAsia="ru-RU"/>
              </w:rPr>
              <w:t xml:space="preserve">годов» </w:t>
            </w:r>
            <w:r w:rsidR="006D5E00">
              <w:rPr>
                <w:sz w:val="20"/>
                <w:szCs w:val="20"/>
                <w:lang w:eastAsia="ru-RU"/>
              </w:rPr>
              <w:t xml:space="preserve"> </w:t>
            </w:r>
            <w:r w:rsidR="00E6499D">
              <w:rPr>
                <w:sz w:val="20"/>
                <w:szCs w:val="20"/>
                <w:lang w:eastAsia="ru-RU"/>
              </w:rPr>
              <w:t xml:space="preserve">№ </w:t>
            </w:r>
            <w:r w:rsidR="006D5E00" w:rsidRPr="006D5E00">
              <w:rPr>
                <w:sz w:val="20"/>
                <w:szCs w:val="20"/>
                <w:lang w:eastAsia="ru-RU"/>
              </w:rPr>
              <w:t>1</w:t>
            </w:r>
            <w:r w:rsidR="00E6499D">
              <w:rPr>
                <w:sz w:val="20"/>
                <w:szCs w:val="20"/>
                <w:lang w:eastAsia="ru-RU"/>
              </w:rPr>
              <w:t xml:space="preserve"> от </w:t>
            </w:r>
            <w:r w:rsidR="00CA1366">
              <w:rPr>
                <w:sz w:val="20"/>
                <w:szCs w:val="20"/>
                <w:lang w:eastAsia="ru-RU"/>
              </w:rPr>
              <w:t>28.12.</w:t>
            </w:r>
            <w:r w:rsidR="00E6499D">
              <w:rPr>
                <w:sz w:val="20"/>
                <w:szCs w:val="20"/>
                <w:lang w:eastAsia="ru-RU"/>
              </w:rPr>
              <w:t>201</w:t>
            </w:r>
            <w:r w:rsidR="00CA1366">
              <w:rPr>
                <w:sz w:val="20"/>
                <w:szCs w:val="20"/>
                <w:lang w:eastAsia="ru-RU"/>
              </w:rPr>
              <w:t>8</w:t>
            </w:r>
            <w:r w:rsidR="00E6499D">
              <w:rPr>
                <w:sz w:val="20"/>
                <w:szCs w:val="20"/>
                <w:lang w:eastAsia="ru-RU"/>
              </w:rPr>
              <w:t xml:space="preserve"> </w:t>
            </w:r>
            <w:r w:rsidR="006D5E00" w:rsidRPr="006D5E00">
              <w:rPr>
                <w:sz w:val="20"/>
                <w:szCs w:val="20"/>
                <w:lang w:eastAsia="ru-RU"/>
              </w:rPr>
              <w:t>года</w:t>
            </w:r>
          </w:p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25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 w:rsidP="00D403C6">
            <w:pPr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8" w:type="dxa"/>
            <w:gridSpan w:val="6"/>
            <w:vMerge/>
            <w:noWrap/>
            <w:vAlign w:val="bottom"/>
          </w:tcPr>
          <w:p w:rsidR="002E4BF3" w:rsidRDefault="002E4BF3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19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33" w:type="dxa"/>
            <w:gridSpan w:val="5"/>
            <w:noWrap/>
            <w:vAlign w:val="bottom"/>
          </w:tcPr>
          <w:p w:rsidR="002E4BF3" w:rsidRDefault="002E4BF3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1951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gridSpan w:val="2"/>
            <w:noWrap/>
            <w:vAlign w:val="bottom"/>
          </w:tcPr>
          <w:p w:rsidR="002E4BF3" w:rsidRDefault="002E4BF3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67" w:type="dxa"/>
            <w:gridSpan w:val="3"/>
            <w:noWrap/>
            <w:vAlign w:val="bottom"/>
          </w:tcPr>
          <w:p w:rsidR="002E4BF3" w:rsidRDefault="002E4BF3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674929" w:rsidTr="00674929">
        <w:trPr>
          <w:trHeight w:val="649"/>
          <w:jc w:val="center"/>
        </w:trPr>
        <w:tc>
          <w:tcPr>
            <w:tcW w:w="302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 </w:t>
            </w:r>
          </w:p>
          <w:p w:rsidR="00674929" w:rsidRDefault="00674929" w:rsidP="00674929">
            <w:pPr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lang w:eastAsia="ru-RU"/>
              </w:rPr>
              <w:t>Показатели</w:t>
            </w:r>
          </w:p>
        </w:tc>
        <w:tc>
          <w:tcPr>
            <w:tcW w:w="1907" w:type="dxa"/>
            <w:gridSpan w:val="3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 </w:t>
            </w:r>
          </w:p>
          <w:p w:rsidR="00674929" w:rsidRDefault="00E6499D" w:rsidP="00674929">
            <w:pPr>
              <w:jc w:val="center"/>
              <w:rPr>
                <w:b/>
                <w:bCs/>
                <w:i/>
                <w:iCs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2018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E6499D" w:rsidP="00674929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2019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74929" w:rsidRDefault="0067492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674929" w:rsidRDefault="00674929" w:rsidP="00190877"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</w:t>
            </w:r>
            <w:r w:rsidR="00E6499D">
              <w:rPr>
                <w:sz w:val="20"/>
                <w:szCs w:val="20"/>
                <w:lang w:eastAsia="ru-RU"/>
              </w:rPr>
              <w:t xml:space="preserve">    2020</w:t>
            </w:r>
            <w:r>
              <w:rPr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4929" w:rsidRDefault="00674929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Плановый период</w:t>
            </w:r>
          </w:p>
          <w:p w:rsidR="00674929" w:rsidRDefault="00E6499D" w:rsidP="00190877"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2021</w:t>
            </w:r>
            <w:r w:rsidR="00674929">
              <w:rPr>
                <w:sz w:val="20"/>
                <w:szCs w:val="20"/>
                <w:lang w:eastAsia="ru-RU"/>
              </w:rPr>
              <w:t>год</w:t>
            </w:r>
          </w:p>
        </w:tc>
      </w:tr>
      <w:tr w:rsidR="00674929" w:rsidTr="00640518">
        <w:trPr>
          <w:trHeight w:val="315"/>
          <w:jc w:val="center"/>
        </w:trPr>
        <w:tc>
          <w:tcPr>
            <w:tcW w:w="3025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74929" w:rsidRDefault="00674929">
            <w:pPr>
              <w:suppressAutoHyphens w:val="0"/>
              <w:rPr>
                <w:lang w:eastAsia="ru-RU"/>
              </w:rPr>
            </w:pPr>
          </w:p>
        </w:tc>
      </w:tr>
      <w:tr w:rsidR="002E4BF3" w:rsidTr="00674929">
        <w:trPr>
          <w:trHeight w:val="31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Доходы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1840,2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1760,6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1778,0</w:t>
            </w:r>
          </w:p>
        </w:tc>
      </w:tr>
      <w:tr w:rsidR="002E4BF3" w:rsidTr="00674929">
        <w:trPr>
          <w:trHeight w:val="31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Расходы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1840,2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C15E12" w:rsidRDefault="00E6499D" w:rsidP="00C15E1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1760,6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BF3" w:rsidRDefault="00E6499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1778,0</w:t>
            </w:r>
          </w:p>
        </w:tc>
      </w:tr>
      <w:tr w:rsidR="002E4BF3" w:rsidTr="00674929">
        <w:trPr>
          <w:trHeight w:val="855"/>
          <w:jc w:val="center"/>
        </w:trPr>
        <w:tc>
          <w:tcPr>
            <w:tcW w:w="3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Дефицит ''</w:t>
            </w:r>
            <w:proofErr w:type="gramStart"/>
            <w:r>
              <w:rPr>
                <w:lang w:eastAsia="ru-RU"/>
              </w:rPr>
              <w:t>-'</w:t>
            </w:r>
            <w:proofErr w:type="gramEnd"/>
            <w:r>
              <w:rPr>
                <w:lang w:eastAsia="ru-RU"/>
              </w:rPr>
              <w:t xml:space="preserve">', </w:t>
            </w:r>
            <w:proofErr w:type="spellStart"/>
            <w:r>
              <w:rPr>
                <w:lang w:eastAsia="ru-RU"/>
              </w:rPr>
              <w:t>профицит</w:t>
            </w:r>
            <w:proofErr w:type="spellEnd"/>
            <w:r>
              <w:rPr>
                <w:lang w:eastAsia="ru-RU"/>
              </w:rPr>
              <w:t xml:space="preserve"> '+''</w:t>
            </w:r>
          </w:p>
        </w:tc>
        <w:tc>
          <w:tcPr>
            <w:tcW w:w="190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6D33CD" w:rsidP="006D33C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 w:rsidR="00E60FE0">
              <w:rPr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2E4BF3" w:rsidRDefault="002E4B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</w:tr>
    </w:tbl>
    <w:p w:rsidR="00181798" w:rsidRPr="005E2732" w:rsidRDefault="00181798" w:rsidP="005E2732">
      <w:pPr>
        <w:rPr>
          <w:sz w:val="18"/>
          <w:szCs w:val="18"/>
        </w:rPr>
      </w:pPr>
    </w:p>
    <w:tbl>
      <w:tblPr>
        <w:tblW w:w="9229" w:type="dxa"/>
        <w:tblInd w:w="93" w:type="dxa"/>
        <w:tblLook w:val="0000"/>
      </w:tblPr>
      <w:tblGrid>
        <w:gridCol w:w="820"/>
        <w:gridCol w:w="4814"/>
        <w:gridCol w:w="661"/>
        <w:gridCol w:w="524"/>
        <w:gridCol w:w="1276"/>
        <w:gridCol w:w="1134"/>
      </w:tblGrid>
      <w:tr w:rsidR="00181798" w:rsidRPr="00181798" w:rsidTr="005E2732">
        <w:trPr>
          <w:trHeight w:val="142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5E2732" w:rsidRDefault="005E2732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181798" w:rsidRPr="00181798" w:rsidRDefault="00181798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Программа внутренних заимствований </w:t>
            </w:r>
            <w:proofErr w:type="spellStart"/>
            <w:r w:rsidR="0091171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 w:rsidR="005E273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5E2732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сельского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674929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поселения </w:t>
            </w:r>
            <w:proofErr w:type="spell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муниципального района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на 2019 и плановый период 2020-2021</w:t>
            </w:r>
            <w:r w:rsidR="005E2732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5E2732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8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Виды заимствований</w:t>
            </w:r>
          </w:p>
        </w:tc>
        <w:tc>
          <w:tcPr>
            <w:tcW w:w="35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67492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91171E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="00674929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  <w:r w:rsidR="00E6499D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181798">
              <w:rPr>
                <w:rFonts w:ascii="Arial CYR" w:hAnsi="Arial CYR" w:cs="Arial CYR"/>
                <w:sz w:val="16"/>
                <w:szCs w:val="16"/>
                <w:lang w:eastAsia="ru-RU"/>
              </w:rPr>
              <w:t>5</w:t>
            </w:r>
          </w:p>
        </w:tc>
      </w:tr>
      <w:tr w:rsidR="00181798" w:rsidRPr="00181798" w:rsidTr="005E2732">
        <w:trPr>
          <w:trHeight w:val="7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Муниципальные займы, осуществляемые путем выпуска муниципальных ценных бумаг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6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674929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  <w:r w:rsidR="00674929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в том числе: объем привлечения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674929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8D676C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5E2732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181798" w:rsidRDefault="00181798" w:rsidP="00F45878">
      <w:pPr>
        <w:ind w:left="540"/>
      </w:pPr>
    </w:p>
    <w:p w:rsidR="00181798" w:rsidRDefault="00181798" w:rsidP="00F45878">
      <w:pPr>
        <w:ind w:left="540"/>
      </w:pPr>
    </w:p>
    <w:p w:rsidR="00181798" w:rsidRDefault="00181798" w:rsidP="00F45878">
      <w:pPr>
        <w:ind w:left="540"/>
      </w:pPr>
    </w:p>
    <w:p w:rsidR="00181798" w:rsidRDefault="00181798" w:rsidP="00F070C0"/>
    <w:p w:rsidR="0039490F" w:rsidRDefault="0039490F" w:rsidP="00F070C0"/>
    <w:p w:rsidR="0039490F" w:rsidRDefault="0039490F" w:rsidP="00F070C0"/>
    <w:p w:rsidR="0039490F" w:rsidRDefault="0039490F" w:rsidP="00F070C0"/>
    <w:p w:rsidR="00F070C0" w:rsidRDefault="00F070C0" w:rsidP="00F070C0"/>
    <w:tbl>
      <w:tblPr>
        <w:tblW w:w="8662" w:type="dxa"/>
        <w:tblInd w:w="93" w:type="dxa"/>
        <w:tblLook w:val="0000"/>
      </w:tblPr>
      <w:tblGrid>
        <w:gridCol w:w="580"/>
        <w:gridCol w:w="4960"/>
        <w:gridCol w:w="3122"/>
      </w:tblGrid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F070C0" w:rsidP="005E2732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                             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Перспективный финансовый план</w:t>
            </w:r>
          </w:p>
        </w:tc>
      </w:tr>
      <w:tr w:rsidR="00181798" w:rsidRPr="00181798" w:rsidTr="00F070C0">
        <w:trPr>
          <w:trHeight w:val="255"/>
        </w:trPr>
        <w:tc>
          <w:tcPr>
            <w:tcW w:w="8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F070C0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    </w:t>
            </w:r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Прогноз сводного баланса </w:t>
            </w:r>
            <w:proofErr w:type="spellStart"/>
            <w:r w:rsidR="0091171E">
              <w:rPr>
                <w:rFonts w:ascii="Arial CYR" w:hAnsi="Arial CYR" w:cs="Arial CYR"/>
                <w:sz w:val="20"/>
                <w:szCs w:val="20"/>
                <w:lang w:eastAsia="ru-RU"/>
              </w:rPr>
              <w:t>Тарханско-Потьминского</w:t>
            </w:r>
            <w:proofErr w:type="spellEnd"/>
            <w:r w:rsidR="00181798"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сельского поселения</w:t>
            </w:r>
            <w:r w:rsidR="00CA1366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на 2019</w:t>
            </w: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81798" w:rsidRPr="00181798" w:rsidTr="00F070C0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F070C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F070C0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201</w:t>
            </w:r>
            <w:r w:rsidR="00CA136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</w:t>
            </w: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год прогноз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ДОХОДЫ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CA1366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45,0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14F3F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12,8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CA1366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443,0</w:t>
            </w:r>
          </w:p>
        </w:tc>
      </w:tr>
      <w:tr w:rsidR="002E4BF3" w:rsidRPr="00181798" w:rsidTr="00F070C0">
        <w:trPr>
          <w:trHeight w:val="128"/>
        </w:trPr>
        <w:tc>
          <w:tcPr>
            <w:tcW w:w="58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E4BF3" w:rsidRPr="00181798" w:rsidRDefault="002E4BF3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7B45E4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ЕСХН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E60FE0" w:rsidP="002E4BF3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4BF3" w:rsidRPr="00181798" w:rsidTr="00F070C0">
        <w:trPr>
          <w:trHeight w:val="127"/>
        </w:trPr>
        <w:tc>
          <w:tcPr>
            <w:tcW w:w="58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4BF3" w:rsidRPr="00181798" w:rsidRDefault="002E4BF3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7B45E4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4BF3" w:rsidRPr="00181798" w:rsidRDefault="00E60FE0" w:rsidP="002E4BF3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Итого собственных доходов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CA1366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500</w:t>
            </w:r>
            <w:r w:rsidR="00B80B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0435A5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Финансовая помощь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0435A5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1339,4</w:t>
            </w:r>
          </w:p>
        </w:tc>
      </w:tr>
      <w:tr w:rsidR="007C1DC1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C1" w:rsidRPr="00181798" w:rsidRDefault="007C1DC1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C1" w:rsidRPr="00181798" w:rsidRDefault="007C1DC1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1.Дотации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C1" w:rsidRDefault="000435A5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759,9</w:t>
            </w:r>
          </w:p>
        </w:tc>
      </w:tr>
      <w:tr w:rsidR="00181798" w:rsidRPr="00181798" w:rsidTr="00F070C0">
        <w:trPr>
          <w:trHeight w:val="34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в т.ч.: </w:t>
            </w:r>
            <w:proofErr w:type="gramStart"/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-д</w:t>
            </w:r>
            <w:proofErr w:type="gramEnd"/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отация из </w:t>
            </w:r>
            <w:r w:rsidR="002E4BF3">
              <w:rPr>
                <w:rFonts w:ascii="Arial CYR" w:hAnsi="Arial CYR" w:cs="Arial CYR"/>
                <w:sz w:val="20"/>
                <w:szCs w:val="20"/>
                <w:lang w:eastAsia="ru-RU"/>
              </w:rPr>
              <w:t>ФФПП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98" w:rsidRPr="00181798" w:rsidRDefault="000435A5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759,9</w:t>
            </w:r>
          </w:p>
        </w:tc>
      </w:tr>
      <w:tr w:rsidR="00200845" w:rsidRPr="00181798" w:rsidTr="00F070C0">
        <w:trPr>
          <w:trHeight w:val="128"/>
        </w:trPr>
        <w:tc>
          <w:tcPr>
            <w:tcW w:w="58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00845" w:rsidRPr="00181798" w:rsidRDefault="00200845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E4BF3" w:rsidRDefault="00200845" w:rsidP="002E4BF3">
            <w:pPr>
              <w:suppressAutoHyphens w:val="0"/>
              <w:jc w:val="both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 w:rsidRPr="002E4BF3"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.Субсидии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E4BF3" w:rsidRDefault="000435A5" w:rsidP="00181798">
            <w:pPr>
              <w:suppressAutoHyphens w:val="0"/>
              <w:jc w:val="righ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503,9</w:t>
            </w:r>
          </w:p>
        </w:tc>
      </w:tr>
      <w:tr w:rsidR="00200845" w:rsidRPr="00181798" w:rsidTr="00F070C0">
        <w:trPr>
          <w:trHeight w:val="127"/>
        </w:trPr>
        <w:tc>
          <w:tcPr>
            <w:tcW w:w="58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0845" w:rsidRPr="00181798" w:rsidRDefault="00200845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00845" w:rsidRDefault="00200845" w:rsidP="002E4BF3">
            <w:pPr>
              <w:suppressAutoHyphens w:val="0"/>
              <w:jc w:val="both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в</w:t>
            </w:r>
            <w:r w:rsidRPr="00200845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т.ч</w:t>
            </w:r>
            <w:proofErr w:type="gramStart"/>
            <w:r w:rsidRPr="00200845">
              <w:rPr>
                <w:rFonts w:ascii="Arial CYR" w:hAnsi="Arial CYR" w:cs="Arial CYR"/>
                <w:sz w:val="20"/>
                <w:szCs w:val="20"/>
                <w:lang w:eastAsia="ru-RU"/>
              </w:rPr>
              <w:t>.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убсидии для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показате-лей</w:t>
            </w:r>
            <w:proofErr w:type="spellEnd"/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0845" w:rsidRPr="00200845" w:rsidRDefault="000435A5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503,9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200845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  <w:r w:rsidR="00181798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. Субвенции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</w:t>
            </w:r>
            <w:r w:rsidR="000435A5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на воинский учет граждан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</w:t>
            </w:r>
            <w:r w:rsidR="000435A5">
              <w:rPr>
                <w:rFonts w:ascii="Arial CYR" w:hAnsi="Arial CYR" w:cs="Arial CYR"/>
                <w:sz w:val="20"/>
                <w:szCs w:val="20"/>
                <w:lang w:eastAsia="ru-RU"/>
              </w:rPr>
              <w:t>5</w:t>
            </w:r>
          </w:p>
        </w:tc>
      </w:tr>
      <w:tr w:rsidR="00114F3F" w:rsidRPr="00181798" w:rsidTr="00F070C0">
        <w:trPr>
          <w:trHeight w:val="150"/>
        </w:trPr>
        <w:tc>
          <w:tcPr>
            <w:tcW w:w="5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на осуществление полномочий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</w:t>
            </w:r>
            <w:r w:rsidR="00B80B6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Всего доходов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200845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1840,2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РАСХОДЫ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национальную оборону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75,</w:t>
            </w:r>
            <w:r w:rsidR="00CA1366">
              <w:rPr>
                <w:rFonts w:ascii="Arial CYR" w:hAnsi="Arial CYR" w:cs="Arial CYR"/>
                <w:sz w:val="20"/>
                <w:szCs w:val="20"/>
                <w:lang w:eastAsia="ru-RU"/>
              </w:rPr>
              <w:t>5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социальное обеспечение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94</w:t>
            </w:r>
            <w:r w:rsidR="00AC5C84">
              <w:rPr>
                <w:rFonts w:ascii="Arial CYR" w:hAnsi="Arial CYR" w:cs="Arial CYR"/>
                <w:sz w:val="20"/>
                <w:szCs w:val="20"/>
                <w:lang w:eastAsia="ru-RU"/>
              </w:rPr>
              <w:t>,</w:t>
            </w:r>
            <w:r w:rsidR="007C1DC1">
              <w:rPr>
                <w:rFonts w:ascii="Arial CYR" w:hAnsi="Arial CYR" w:cs="Arial CYR"/>
                <w:sz w:val="20"/>
                <w:szCs w:val="20"/>
                <w:lang w:eastAsia="ru-RU"/>
              </w:rPr>
              <w:t>4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благоустройство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282,1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управление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B80B6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1388,1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Расходы на культуру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114F3F" w:rsidRPr="00181798" w:rsidTr="00F070C0">
        <w:trPr>
          <w:trHeight w:val="180"/>
        </w:trPr>
        <w:tc>
          <w:tcPr>
            <w:tcW w:w="5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Pr="00181798" w:rsidRDefault="00114F3F" w:rsidP="00181798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Составление протоколов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4F3F" w:rsidRDefault="00200845" w:rsidP="00181798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0,</w:t>
            </w:r>
            <w:r w:rsidR="00B80B68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181798" w:rsidP="00181798">
            <w:pPr>
              <w:suppressAutoHyphens w:val="0"/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00845"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AC5C84" w:rsidP="00200845">
            <w:pPr>
              <w:suppressAutoHyphens w:val="0"/>
              <w:jc w:val="right"/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  <w:r w:rsidR="00200845"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  Всего расходов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200845" w:rsidRDefault="00B80B68" w:rsidP="00200845">
            <w:pPr>
              <w:suppressAutoHyphens w:val="0"/>
              <w:jc w:val="right"/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  <w:lang w:eastAsia="ru-RU"/>
              </w:rPr>
              <w:t>1840,2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Превышение доходов над расходами</w:t>
            </w:r>
            <w:proofErr w:type="gramStart"/>
            <w:r w:rsidRPr="0018179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(+, -) </w:t>
            </w:r>
            <w:proofErr w:type="gramEnd"/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7C1DC1" w:rsidP="00181798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81798" w:rsidRPr="00181798" w:rsidTr="00F070C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798" w:rsidRPr="00181798" w:rsidRDefault="00181798" w:rsidP="00181798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8179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181798" w:rsidRDefault="00181798" w:rsidP="00F45878">
      <w:pPr>
        <w:ind w:left="540"/>
      </w:pPr>
    </w:p>
    <w:sectPr w:rsidR="00181798" w:rsidSect="000E6C1B">
      <w:footnotePr>
        <w:pos w:val="beneathText"/>
      </w:footnotePr>
      <w:pgSz w:w="11905" w:h="16837"/>
      <w:pgMar w:top="568" w:right="622" w:bottom="720" w:left="14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AC7" w:rsidRDefault="00746AC7" w:rsidP="005E2732">
      <w:r>
        <w:separator/>
      </w:r>
    </w:p>
  </w:endnote>
  <w:endnote w:type="continuationSeparator" w:id="0">
    <w:p w:rsidR="00746AC7" w:rsidRDefault="00746AC7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AC7" w:rsidRDefault="00746AC7" w:rsidP="005E2732">
      <w:r>
        <w:separator/>
      </w:r>
    </w:p>
  </w:footnote>
  <w:footnote w:type="continuationSeparator" w:id="0">
    <w:p w:rsidR="00746AC7" w:rsidRDefault="00746AC7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8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2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5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6"/>
  </w:num>
  <w:num w:numId="8">
    <w:abstractNumId w:val="3"/>
  </w:num>
  <w:num w:numId="9">
    <w:abstractNumId w:val="13"/>
  </w:num>
  <w:num w:numId="10">
    <w:abstractNumId w:val="4"/>
  </w:num>
  <w:num w:numId="11">
    <w:abstractNumId w:val="17"/>
  </w:num>
  <w:num w:numId="12">
    <w:abstractNumId w:val="11"/>
  </w:num>
  <w:num w:numId="13">
    <w:abstractNumId w:val="10"/>
  </w:num>
  <w:num w:numId="14">
    <w:abstractNumId w:val="5"/>
  </w:num>
  <w:num w:numId="15">
    <w:abstractNumId w:val="9"/>
  </w:num>
  <w:num w:numId="16">
    <w:abstractNumId w:val="6"/>
  </w:num>
  <w:num w:numId="17">
    <w:abstractNumId w:val="7"/>
  </w:num>
  <w:num w:numId="18">
    <w:abstractNumId w:val="14"/>
  </w:num>
  <w:num w:numId="19">
    <w:abstractNumId w:val="14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2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F50EA"/>
    <w:rsid w:val="00020717"/>
    <w:rsid w:val="00027677"/>
    <w:rsid w:val="0003369B"/>
    <w:rsid w:val="00033DF5"/>
    <w:rsid w:val="000435A5"/>
    <w:rsid w:val="000461C8"/>
    <w:rsid w:val="00072063"/>
    <w:rsid w:val="00074974"/>
    <w:rsid w:val="000A031F"/>
    <w:rsid w:val="000A4673"/>
    <w:rsid w:val="000B3A01"/>
    <w:rsid w:val="000C61FC"/>
    <w:rsid w:val="000D5425"/>
    <w:rsid w:val="000D54CE"/>
    <w:rsid w:val="000D7434"/>
    <w:rsid w:val="000E031B"/>
    <w:rsid w:val="000E3114"/>
    <w:rsid w:val="000E6C1B"/>
    <w:rsid w:val="000F2F97"/>
    <w:rsid w:val="000F50EA"/>
    <w:rsid w:val="00102B46"/>
    <w:rsid w:val="00111D52"/>
    <w:rsid w:val="00114F3F"/>
    <w:rsid w:val="00116CD0"/>
    <w:rsid w:val="001369F4"/>
    <w:rsid w:val="00137D85"/>
    <w:rsid w:val="00141700"/>
    <w:rsid w:val="00151A66"/>
    <w:rsid w:val="00152FCA"/>
    <w:rsid w:val="001623C5"/>
    <w:rsid w:val="00163717"/>
    <w:rsid w:val="001679FD"/>
    <w:rsid w:val="00181798"/>
    <w:rsid w:val="00190877"/>
    <w:rsid w:val="001912A7"/>
    <w:rsid w:val="0019147A"/>
    <w:rsid w:val="001A2250"/>
    <w:rsid w:val="001B11D2"/>
    <w:rsid w:val="001D1F43"/>
    <w:rsid w:val="001D2B3A"/>
    <w:rsid w:val="001E45A2"/>
    <w:rsid w:val="00200845"/>
    <w:rsid w:val="00203835"/>
    <w:rsid w:val="0021478F"/>
    <w:rsid w:val="00226853"/>
    <w:rsid w:val="002308FC"/>
    <w:rsid w:val="0024285F"/>
    <w:rsid w:val="0025099F"/>
    <w:rsid w:val="00252B14"/>
    <w:rsid w:val="00256BE6"/>
    <w:rsid w:val="002621C5"/>
    <w:rsid w:val="0027109C"/>
    <w:rsid w:val="00280D46"/>
    <w:rsid w:val="002817E2"/>
    <w:rsid w:val="002859AB"/>
    <w:rsid w:val="0029348B"/>
    <w:rsid w:val="00296839"/>
    <w:rsid w:val="002A1028"/>
    <w:rsid w:val="002A642B"/>
    <w:rsid w:val="002B6F42"/>
    <w:rsid w:val="002C28EB"/>
    <w:rsid w:val="002C2F8F"/>
    <w:rsid w:val="002C43E7"/>
    <w:rsid w:val="002D0FFC"/>
    <w:rsid w:val="002D3F7B"/>
    <w:rsid w:val="002E4BF3"/>
    <w:rsid w:val="002E5315"/>
    <w:rsid w:val="0030157F"/>
    <w:rsid w:val="00306058"/>
    <w:rsid w:val="003167C4"/>
    <w:rsid w:val="003339ED"/>
    <w:rsid w:val="00334834"/>
    <w:rsid w:val="0034063A"/>
    <w:rsid w:val="003621E1"/>
    <w:rsid w:val="00367F72"/>
    <w:rsid w:val="003708C8"/>
    <w:rsid w:val="00372309"/>
    <w:rsid w:val="00387301"/>
    <w:rsid w:val="00393C9E"/>
    <w:rsid w:val="0039490F"/>
    <w:rsid w:val="00396CAB"/>
    <w:rsid w:val="003B3098"/>
    <w:rsid w:val="003B4323"/>
    <w:rsid w:val="003B4DE9"/>
    <w:rsid w:val="003C35AF"/>
    <w:rsid w:val="003C5F01"/>
    <w:rsid w:val="003D03E6"/>
    <w:rsid w:val="003D710E"/>
    <w:rsid w:val="003E4824"/>
    <w:rsid w:val="003E4B3C"/>
    <w:rsid w:val="003F2D16"/>
    <w:rsid w:val="003F53BF"/>
    <w:rsid w:val="00425340"/>
    <w:rsid w:val="00460EDA"/>
    <w:rsid w:val="00465371"/>
    <w:rsid w:val="00474911"/>
    <w:rsid w:val="004828F0"/>
    <w:rsid w:val="00483D20"/>
    <w:rsid w:val="00491C09"/>
    <w:rsid w:val="004A28B5"/>
    <w:rsid w:val="004A6BFE"/>
    <w:rsid w:val="004B4DD3"/>
    <w:rsid w:val="004B5473"/>
    <w:rsid w:val="004D2E9F"/>
    <w:rsid w:val="004D6C2E"/>
    <w:rsid w:val="004E01F7"/>
    <w:rsid w:val="004E0312"/>
    <w:rsid w:val="004E5BC7"/>
    <w:rsid w:val="004E5ECF"/>
    <w:rsid w:val="005060C4"/>
    <w:rsid w:val="00507B10"/>
    <w:rsid w:val="00523481"/>
    <w:rsid w:val="00525F70"/>
    <w:rsid w:val="005457C2"/>
    <w:rsid w:val="00582B4B"/>
    <w:rsid w:val="00597A54"/>
    <w:rsid w:val="005A04A2"/>
    <w:rsid w:val="005A0BC0"/>
    <w:rsid w:val="005A1EB0"/>
    <w:rsid w:val="005A2513"/>
    <w:rsid w:val="005A6A78"/>
    <w:rsid w:val="005B171E"/>
    <w:rsid w:val="005C7E95"/>
    <w:rsid w:val="005E2732"/>
    <w:rsid w:val="005E4FE2"/>
    <w:rsid w:val="005F127C"/>
    <w:rsid w:val="005F61E5"/>
    <w:rsid w:val="005F682F"/>
    <w:rsid w:val="00611FFF"/>
    <w:rsid w:val="00640518"/>
    <w:rsid w:val="00643127"/>
    <w:rsid w:val="006546CB"/>
    <w:rsid w:val="0065712C"/>
    <w:rsid w:val="00661F87"/>
    <w:rsid w:val="00674929"/>
    <w:rsid w:val="00677DE6"/>
    <w:rsid w:val="00694DF6"/>
    <w:rsid w:val="00696381"/>
    <w:rsid w:val="006A6AA6"/>
    <w:rsid w:val="006C746E"/>
    <w:rsid w:val="006D2A2A"/>
    <w:rsid w:val="006D33CD"/>
    <w:rsid w:val="006D5E00"/>
    <w:rsid w:val="006E02FA"/>
    <w:rsid w:val="006E135D"/>
    <w:rsid w:val="006E3100"/>
    <w:rsid w:val="006F62C3"/>
    <w:rsid w:val="00707332"/>
    <w:rsid w:val="00715AB7"/>
    <w:rsid w:val="0073020F"/>
    <w:rsid w:val="00745412"/>
    <w:rsid w:val="00745F92"/>
    <w:rsid w:val="00746AC7"/>
    <w:rsid w:val="00746C8D"/>
    <w:rsid w:val="00752A63"/>
    <w:rsid w:val="00754955"/>
    <w:rsid w:val="0076213E"/>
    <w:rsid w:val="0076589D"/>
    <w:rsid w:val="00767243"/>
    <w:rsid w:val="00771472"/>
    <w:rsid w:val="0078058F"/>
    <w:rsid w:val="007A65BC"/>
    <w:rsid w:val="007B45E4"/>
    <w:rsid w:val="007B4B59"/>
    <w:rsid w:val="007C0CED"/>
    <w:rsid w:val="007C1DC1"/>
    <w:rsid w:val="007C682A"/>
    <w:rsid w:val="00801BD0"/>
    <w:rsid w:val="008042F3"/>
    <w:rsid w:val="00815816"/>
    <w:rsid w:val="00815DA9"/>
    <w:rsid w:val="00825B40"/>
    <w:rsid w:val="0083069D"/>
    <w:rsid w:val="00833026"/>
    <w:rsid w:val="0083331D"/>
    <w:rsid w:val="008476FC"/>
    <w:rsid w:val="00874340"/>
    <w:rsid w:val="00874841"/>
    <w:rsid w:val="008807DE"/>
    <w:rsid w:val="00881355"/>
    <w:rsid w:val="00892723"/>
    <w:rsid w:val="008A486E"/>
    <w:rsid w:val="008B2A3D"/>
    <w:rsid w:val="008C5979"/>
    <w:rsid w:val="008D5FB8"/>
    <w:rsid w:val="008D676C"/>
    <w:rsid w:val="008D7274"/>
    <w:rsid w:val="008E3DD1"/>
    <w:rsid w:val="008F30B0"/>
    <w:rsid w:val="00900D66"/>
    <w:rsid w:val="00902151"/>
    <w:rsid w:val="009041FC"/>
    <w:rsid w:val="009116F8"/>
    <w:rsid w:val="0091171E"/>
    <w:rsid w:val="009136A1"/>
    <w:rsid w:val="0091555E"/>
    <w:rsid w:val="00915B75"/>
    <w:rsid w:val="009367D5"/>
    <w:rsid w:val="0094494B"/>
    <w:rsid w:val="009641CA"/>
    <w:rsid w:val="00965055"/>
    <w:rsid w:val="00985743"/>
    <w:rsid w:val="009B23B5"/>
    <w:rsid w:val="009C0248"/>
    <w:rsid w:val="009C3FF5"/>
    <w:rsid w:val="009E2541"/>
    <w:rsid w:val="009E26C0"/>
    <w:rsid w:val="009F1F86"/>
    <w:rsid w:val="009F2188"/>
    <w:rsid w:val="009F404E"/>
    <w:rsid w:val="00A14790"/>
    <w:rsid w:val="00A16B7E"/>
    <w:rsid w:val="00A17283"/>
    <w:rsid w:val="00A24C6F"/>
    <w:rsid w:val="00A4419A"/>
    <w:rsid w:val="00A548C1"/>
    <w:rsid w:val="00A64610"/>
    <w:rsid w:val="00A77900"/>
    <w:rsid w:val="00A90B75"/>
    <w:rsid w:val="00A92BDC"/>
    <w:rsid w:val="00A96C25"/>
    <w:rsid w:val="00AA1DA8"/>
    <w:rsid w:val="00AB38FC"/>
    <w:rsid w:val="00AB44EE"/>
    <w:rsid w:val="00AC3B6F"/>
    <w:rsid w:val="00AC5C84"/>
    <w:rsid w:val="00AE73BB"/>
    <w:rsid w:val="00AF28EF"/>
    <w:rsid w:val="00AF7BAC"/>
    <w:rsid w:val="00B03A90"/>
    <w:rsid w:val="00B11969"/>
    <w:rsid w:val="00B21671"/>
    <w:rsid w:val="00B216C1"/>
    <w:rsid w:val="00B54386"/>
    <w:rsid w:val="00B565A4"/>
    <w:rsid w:val="00B721A5"/>
    <w:rsid w:val="00B73B95"/>
    <w:rsid w:val="00B80B68"/>
    <w:rsid w:val="00B82A5F"/>
    <w:rsid w:val="00B86A98"/>
    <w:rsid w:val="00B90AB1"/>
    <w:rsid w:val="00BB1D32"/>
    <w:rsid w:val="00BB24EF"/>
    <w:rsid w:val="00BB42DE"/>
    <w:rsid w:val="00BF2D77"/>
    <w:rsid w:val="00BF50DE"/>
    <w:rsid w:val="00C032B8"/>
    <w:rsid w:val="00C1331C"/>
    <w:rsid w:val="00C14825"/>
    <w:rsid w:val="00C15E12"/>
    <w:rsid w:val="00C449A6"/>
    <w:rsid w:val="00C604C7"/>
    <w:rsid w:val="00C777DF"/>
    <w:rsid w:val="00C809AA"/>
    <w:rsid w:val="00C90770"/>
    <w:rsid w:val="00C948EF"/>
    <w:rsid w:val="00CA1366"/>
    <w:rsid w:val="00CA3F96"/>
    <w:rsid w:val="00CB5386"/>
    <w:rsid w:val="00CB6006"/>
    <w:rsid w:val="00CC00A6"/>
    <w:rsid w:val="00CC7146"/>
    <w:rsid w:val="00CD1147"/>
    <w:rsid w:val="00CD2208"/>
    <w:rsid w:val="00CD59F0"/>
    <w:rsid w:val="00CE3035"/>
    <w:rsid w:val="00CF09A8"/>
    <w:rsid w:val="00CF19D8"/>
    <w:rsid w:val="00CF656C"/>
    <w:rsid w:val="00D00BDF"/>
    <w:rsid w:val="00D16394"/>
    <w:rsid w:val="00D2199D"/>
    <w:rsid w:val="00D23DE9"/>
    <w:rsid w:val="00D268A4"/>
    <w:rsid w:val="00D403C6"/>
    <w:rsid w:val="00D437DC"/>
    <w:rsid w:val="00D52DEC"/>
    <w:rsid w:val="00D71736"/>
    <w:rsid w:val="00D91E43"/>
    <w:rsid w:val="00D93F1E"/>
    <w:rsid w:val="00D9701A"/>
    <w:rsid w:val="00DA0EC4"/>
    <w:rsid w:val="00DA440D"/>
    <w:rsid w:val="00DB2909"/>
    <w:rsid w:val="00DD159A"/>
    <w:rsid w:val="00E078BD"/>
    <w:rsid w:val="00E2247E"/>
    <w:rsid w:val="00E4159C"/>
    <w:rsid w:val="00E41B19"/>
    <w:rsid w:val="00E44EB3"/>
    <w:rsid w:val="00E44F4A"/>
    <w:rsid w:val="00E517C1"/>
    <w:rsid w:val="00E60FE0"/>
    <w:rsid w:val="00E641E7"/>
    <w:rsid w:val="00E6499D"/>
    <w:rsid w:val="00E84E80"/>
    <w:rsid w:val="00E969DC"/>
    <w:rsid w:val="00E96B7A"/>
    <w:rsid w:val="00EC0735"/>
    <w:rsid w:val="00ED7E01"/>
    <w:rsid w:val="00EE6C27"/>
    <w:rsid w:val="00F070C0"/>
    <w:rsid w:val="00F20310"/>
    <w:rsid w:val="00F2053D"/>
    <w:rsid w:val="00F23340"/>
    <w:rsid w:val="00F35871"/>
    <w:rsid w:val="00F45878"/>
    <w:rsid w:val="00F52EA7"/>
    <w:rsid w:val="00F7718C"/>
    <w:rsid w:val="00F948B9"/>
    <w:rsid w:val="00F9597B"/>
    <w:rsid w:val="00FB4667"/>
    <w:rsid w:val="00FB70C2"/>
    <w:rsid w:val="00FC6FDC"/>
    <w:rsid w:val="00FD27BB"/>
    <w:rsid w:val="00FE3CA6"/>
    <w:rsid w:val="00FF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basedOn w:val="10"/>
    <w:rsid w:val="00A14790"/>
    <w:rPr>
      <w:color w:val="0000FF"/>
      <w:u w:val="single"/>
    </w:rPr>
  </w:style>
  <w:style w:type="character" w:styleId="a5">
    <w:name w:val="FollowedHyperlink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5E2732"/>
    <w:rPr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D2208"/>
    <w:rPr>
      <w:b/>
      <w:bCs/>
      <w:sz w:val="24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6326</Words>
  <Characters>36064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42306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Сельсовет</dc:creator>
  <cp:lastModifiedBy>Пользователь</cp:lastModifiedBy>
  <cp:revision>20</cp:revision>
  <cp:lastPrinted>2017-12-20T14:30:00Z</cp:lastPrinted>
  <dcterms:created xsi:type="dcterms:W3CDTF">2017-12-20T13:25:00Z</dcterms:created>
  <dcterms:modified xsi:type="dcterms:W3CDTF">2019-01-18T12:59:00Z</dcterms:modified>
</cp:coreProperties>
</file>