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70" w:rsidRDefault="00525F70" w:rsidP="00AE73BB"/>
    <w:p w:rsidR="00F52EA7" w:rsidRPr="00CE3035" w:rsidRDefault="00F52EA7" w:rsidP="00CE3035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F52EA7" w:rsidRPr="00CE3035" w:rsidRDefault="00CE3035" w:rsidP="00CE3035">
      <w:pPr>
        <w:jc w:val="center"/>
        <w:rPr>
          <w:b/>
        </w:rPr>
      </w:pPr>
      <w:r>
        <w:rPr>
          <w:b/>
        </w:rPr>
        <w:t>ТАРХАНСКО-ПОТЬМИНСКОГО</w:t>
      </w:r>
      <w:r w:rsidR="00F52EA7" w:rsidRPr="00CE3035">
        <w:rPr>
          <w:b/>
        </w:rPr>
        <w:t xml:space="preserve"> СЕЛЬСКОГО   ПОСЕЛЕНИЯ ЗУБОВО-ПОЛЯНС</w:t>
      </w:r>
      <w:r>
        <w:rPr>
          <w:b/>
        </w:rPr>
        <w:t>-</w:t>
      </w:r>
      <w:r w:rsidR="00F52EA7" w:rsidRPr="00CE3035">
        <w:rPr>
          <w:b/>
        </w:rPr>
        <w:t>КОГО МУНИЦИПАЛЬНОГО РАЙОНА</w:t>
      </w:r>
      <w:r>
        <w:rPr>
          <w:b/>
        </w:rPr>
        <w:t xml:space="preserve"> </w:t>
      </w:r>
      <w:r w:rsidR="00F52EA7" w:rsidRPr="00CE3035">
        <w:rPr>
          <w:b/>
        </w:rPr>
        <w:t>РЕСПУБЛИКИ МОРДОВИЯ</w:t>
      </w:r>
    </w:p>
    <w:p w:rsidR="00CA3F96" w:rsidRPr="001369F4" w:rsidRDefault="00CA3F96" w:rsidP="00F52EA7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2EA7" w:rsidRDefault="00F52EA7" w:rsidP="00F52EA7">
      <w:pPr>
        <w:tabs>
          <w:tab w:val="left" w:pos="1170"/>
        </w:tabs>
        <w:rPr>
          <w:b/>
        </w:rPr>
      </w:pPr>
    </w:p>
    <w:p w:rsidR="00CE3035" w:rsidRDefault="00CA3F96" w:rsidP="00F52EA7"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</w:t>
      </w:r>
      <w:r w:rsidR="00F23340">
        <w:rPr>
          <w:b/>
          <w:sz w:val="28"/>
          <w:szCs w:val="28"/>
        </w:rPr>
        <w:t xml:space="preserve">    Р</w:t>
      </w:r>
      <w:r w:rsidRPr="00CA3F96">
        <w:rPr>
          <w:b/>
          <w:sz w:val="28"/>
          <w:szCs w:val="28"/>
        </w:rPr>
        <w:t xml:space="preserve">ешение  </w:t>
      </w:r>
      <w:r w:rsidR="00F52EA7" w:rsidRPr="00CA3F96">
        <w:rPr>
          <w:b/>
          <w:sz w:val="28"/>
          <w:szCs w:val="28"/>
        </w:rPr>
        <w:t>№</w:t>
      </w:r>
      <w:r w:rsidR="00F52EA7">
        <w:t xml:space="preserve">       </w:t>
      </w:r>
      <w:r w:rsidR="004B5473">
        <w:t xml:space="preserve"> </w:t>
      </w:r>
      <w:r w:rsidR="00AC5C84">
        <w:t>(проект)</w:t>
      </w:r>
      <w:r w:rsidR="004B5473">
        <w:t xml:space="preserve">   </w:t>
      </w:r>
    </w:p>
    <w:p w:rsidR="00F23340" w:rsidRDefault="004B5473" w:rsidP="00F52EA7">
      <w:r>
        <w:t xml:space="preserve">    </w:t>
      </w:r>
    </w:p>
    <w:p w:rsidR="00F52EA7" w:rsidRDefault="00F23340" w:rsidP="00F52EA7">
      <w:r>
        <w:t xml:space="preserve">                  от «</w:t>
      </w:r>
      <w:r w:rsidR="00CE3035">
        <w:t>….</w:t>
      </w:r>
      <w:r w:rsidR="00F52EA7">
        <w:t>»</w:t>
      </w:r>
      <w:r w:rsidR="00CE3035">
        <w:t>…………</w:t>
      </w:r>
      <w:r w:rsidR="00F52EA7">
        <w:t>20</w:t>
      </w:r>
      <w:r w:rsidR="008B2A3D">
        <w:t>1</w:t>
      </w:r>
      <w:r w:rsidR="00640518">
        <w:t>8</w:t>
      </w:r>
      <w:r w:rsidR="00F52EA7">
        <w:t xml:space="preserve"> года</w:t>
      </w:r>
    </w:p>
    <w:p w:rsidR="00F52EA7" w:rsidRDefault="00F52EA7" w:rsidP="00F52EA7">
      <w:pPr>
        <w:jc w:val="center"/>
        <w:rPr>
          <w:b/>
          <w:sz w:val="28"/>
          <w:szCs w:val="28"/>
        </w:rPr>
      </w:pPr>
    </w:p>
    <w:p w:rsidR="00B11969" w:rsidRPr="00CE3035" w:rsidRDefault="00AC5C84" w:rsidP="00C1331C">
      <w:pPr>
        <w:jc w:val="center"/>
        <w:rPr>
          <w:b/>
        </w:rPr>
      </w:pPr>
      <w:r w:rsidRPr="00CE3035">
        <w:rPr>
          <w:b/>
        </w:rPr>
        <w:t xml:space="preserve">«О </w:t>
      </w:r>
      <w:r w:rsidR="00CE3035" w:rsidRPr="00CE3035">
        <w:rPr>
          <w:b/>
        </w:rPr>
        <w:t>бюджете</w:t>
      </w:r>
      <w:r w:rsidR="00F52EA7" w:rsidRPr="00CE3035">
        <w:rPr>
          <w:b/>
        </w:rPr>
        <w:t xml:space="preserve"> </w:t>
      </w:r>
      <w:proofErr w:type="spellStart"/>
      <w:r w:rsidR="001369F4" w:rsidRPr="00CE3035">
        <w:rPr>
          <w:b/>
        </w:rPr>
        <w:t>Тарханско-Потьминского</w:t>
      </w:r>
      <w:proofErr w:type="spellEnd"/>
      <w:r w:rsidR="00F52EA7" w:rsidRPr="00CE3035">
        <w:rPr>
          <w:b/>
        </w:rPr>
        <w:t xml:space="preserve"> сельского поселения </w:t>
      </w:r>
      <w:proofErr w:type="spellStart"/>
      <w:r w:rsidR="00F52EA7" w:rsidRPr="00CE3035">
        <w:rPr>
          <w:b/>
        </w:rPr>
        <w:t>Зубово-Полянского</w:t>
      </w:r>
      <w:proofErr w:type="spellEnd"/>
      <w:r w:rsidR="00F52EA7" w:rsidRPr="00CE3035">
        <w:rPr>
          <w:b/>
        </w:rPr>
        <w:t xml:space="preserve"> муниципального района Республики Мордовия на 201</w:t>
      </w:r>
      <w:r w:rsidR="00640518">
        <w:rPr>
          <w:b/>
        </w:rPr>
        <w:t>9</w:t>
      </w:r>
      <w:r w:rsidR="00F52EA7" w:rsidRPr="00CE3035">
        <w:rPr>
          <w:b/>
        </w:rPr>
        <w:t>год</w:t>
      </w:r>
      <w:r w:rsidR="00B11969" w:rsidRPr="00CE3035">
        <w:rPr>
          <w:b/>
        </w:rPr>
        <w:t xml:space="preserve"> </w:t>
      </w:r>
    </w:p>
    <w:p w:rsidR="00F52EA7" w:rsidRPr="00CE3035" w:rsidRDefault="00640518" w:rsidP="00C1331C">
      <w:pPr>
        <w:jc w:val="center"/>
        <w:rPr>
          <w:b/>
        </w:rPr>
      </w:pPr>
      <w:r>
        <w:rPr>
          <w:b/>
        </w:rPr>
        <w:t>и плановый период 2020</w:t>
      </w:r>
      <w:r w:rsidR="005060C4" w:rsidRPr="00CE3035">
        <w:rPr>
          <w:b/>
        </w:rPr>
        <w:t xml:space="preserve"> -2</w:t>
      </w:r>
      <w:r>
        <w:rPr>
          <w:b/>
        </w:rPr>
        <w:t>021</w:t>
      </w:r>
      <w:r w:rsidR="00B11969" w:rsidRPr="00CE3035">
        <w:rPr>
          <w:b/>
        </w:rPr>
        <w:t xml:space="preserve"> годов</w:t>
      </w:r>
    </w:p>
    <w:p w:rsidR="00C1331C" w:rsidRPr="00CE3035" w:rsidRDefault="00C1331C" w:rsidP="00C1331C">
      <w:pPr>
        <w:jc w:val="center"/>
        <w:rPr>
          <w:b/>
        </w:rPr>
      </w:pPr>
    </w:p>
    <w:p w:rsidR="00F52EA7" w:rsidRDefault="00F52EA7" w:rsidP="00CE3035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CE30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CE3035">
        <w:rPr>
          <w:rFonts w:ascii="Times New Roman" w:hAnsi="Times New Roman" w:cs="Times New Roman"/>
          <w:b/>
          <w:sz w:val="24"/>
          <w:szCs w:val="24"/>
        </w:rPr>
        <w:t>Зубово-</w:t>
      </w:r>
      <w:r>
        <w:rPr>
          <w:rFonts w:ascii="Times New Roman" w:hAnsi="Times New Roman" w:cs="Times New Roman"/>
          <w:b/>
          <w:sz w:val="24"/>
          <w:szCs w:val="24"/>
        </w:rPr>
        <w:t>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201</w:t>
      </w:r>
      <w:r w:rsidR="00640518">
        <w:rPr>
          <w:rFonts w:ascii="Times New Roman" w:hAnsi="Times New Roman"/>
          <w:sz w:val="24"/>
          <w:szCs w:val="24"/>
        </w:rPr>
        <w:t>9</w:t>
      </w:r>
      <w:r w:rsidR="006571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год, </w:t>
      </w:r>
      <w:r w:rsidR="00640518">
        <w:rPr>
          <w:rFonts w:ascii="Times New Roman" w:hAnsi="Times New Roman"/>
          <w:sz w:val="24"/>
          <w:szCs w:val="24"/>
        </w:rPr>
        <w:t>и плановый период 2020-2021</w:t>
      </w:r>
      <w:r w:rsidR="005A04A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виды доходов и расходов, установить правила межбюджетных отношений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5A04A2"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 w:rsidR="005A04A2">
        <w:rPr>
          <w:rFonts w:ascii="Times New Roman" w:hAnsi="Times New Roman"/>
          <w:sz w:val="24"/>
          <w:szCs w:val="24"/>
        </w:rPr>
        <w:t>Зубово-</w:t>
      </w:r>
      <w:r>
        <w:rPr>
          <w:rFonts w:ascii="Times New Roman" w:hAnsi="Times New Roman"/>
          <w:sz w:val="24"/>
          <w:szCs w:val="24"/>
        </w:rPr>
        <w:t>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района, а</w:t>
      </w:r>
      <w:proofErr w:type="gramEnd"/>
      <w:r>
        <w:rPr>
          <w:rFonts w:ascii="Times New Roman" w:hAnsi="Times New Roman"/>
          <w:sz w:val="24"/>
          <w:szCs w:val="24"/>
        </w:rPr>
        <w:t xml:space="preserve"> также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регули</w:t>
      </w:r>
      <w:r w:rsidR="005A04A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ровать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отношения, связанные с  муниципальным   долгом 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контролем за исполнением бюджета 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201</w:t>
      </w:r>
      <w:r w:rsidR="0064051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год.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1369F4" w:rsidP="001369F4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Глава  </w:t>
      </w:r>
      <w:r w:rsidR="00F52EA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F52EA7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201</w:t>
      </w:r>
      <w:r w:rsidR="0064051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 по доходам  в</w:t>
      </w:r>
      <w:r w:rsidR="00AA1DA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1840,2</w:t>
      </w:r>
      <w:r w:rsidR="00C809AA">
        <w:rPr>
          <w:rFonts w:ascii="Times New Roman" w:hAnsi="Times New Roman" w:cs="Times New Roman"/>
          <w:sz w:val="24"/>
          <w:szCs w:val="24"/>
        </w:rPr>
        <w:t xml:space="preserve">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1840,2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="005060C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F62C3">
        <w:rPr>
          <w:rFonts w:ascii="Times New Roman" w:hAnsi="Times New Roman" w:cs="Times New Roman"/>
          <w:sz w:val="24"/>
          <w:szCs w:val="24"/>
          <w:u w:val="single"/>
        </w:rPr>
        <w:t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201</w:t>
      </w:r>
      <w:r w:rsidR="00AA1D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AA1DA8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</w:t>
      </w:r>
      <w:r w:rsidR="00640518">
        <w:rPr>
          <w:rFonts w:ascii="Times New Roman" w:hAnsi="Times New Roman" w:cs="Times New Roman"/>
          <w:sz w:val="24"/>
          <w:szCs w:val="24"/>
        </w:rPr>
        <w:t>ет) на 2020</w:t>
      </w:r>
      <w:r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1760,6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1760,6</w:t>
      </w:r>
      <w:r w:rsidR="008D5F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="00491C09"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201</w:t>
      </w:r>
      <w:r w:rsidR="00AA1DA8">
        <w:rPr>
          <w:rFonts w:ascii="Times New Roman" w:hAnsi="Times New Roman" w:cs="Times New Roman"/>
          <w:sz w:val="24"/>
          <w:szCs w:val="24"/>
        </w:rPr>
        <w:t>9 года к декабрю 2018</w:t>
      </w:r>
      <w:r>
        <w:rPr>
          <w:rFonts w:ascii="Times New Roman" w:hAnsi="Times New Roman" w:cs="Times New Roman"/>
          <w:sz w:val="24"/>
          <w:szCs w:val="24"/>
        </w:rPr>
        <w:t>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</w:t>
      </w:r>
      <w:r w:rsidR="00AA1DA8">
        <w:rPr>
          <w:rFonts w:ascii="Times New Roman" w:hAnsi="Times New Roman" w:cs="Times New Roman"/>
          <w:sz w:val="24"/>
          <w:szCs w:val="24"/>
        </w:rPr>
        <w:t>(</w:t>
      </w:r>
      <w:r w:rsidR="00640518">
        <w:rPr>
          <w:rFonts w:ascii="Times New Roman" w:hAnsi="Times New Roman" w:cs="Times New Roman"/>
          <w:sz w:val="24"/>
          <w:szCs w:val="24"/>
        </w:rPr>
        <w:t>далее – сельский бюджет) на 2021</w:t>
      </w:r>
      <w:r w:rsidR="001D1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 по доходам 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1778,0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1778,0</w:t>
      </w:r>
      <w:r>
        <w:rPr>
          <w:rFonts w:ascii="Times New Roman" w:hAnsi="Times New Roman" w:cs="Times New Roman"/>
          <w:sz w:val="24"/>
          <w:szCs w:val="24"/>
        </w:rPr>
        <w:t xml:space="preserve"> тыс.рублей, с превышением расходов над доходами в сумме </w:t>
      </w:r>
      <w:r w:rsidR="00491C09"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</w:t>
      </w:r>
      <w:r w:rsidR="00AA1DA8">
        <w:rPr>
          <w:rFonts w:ascii="Times New Roman" w:hAnsi="Times New Roman" w:cs="Times New Roman"/>
          <w:sz w:val="24"/>
          <w:szCs w:val="24"/>
        </w:rPr>
        <w:t>шающего 10 процента (декабрь 2020</w:t>
      </w:r>
      <w:r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AA1DA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F52EA7" w:rsidRDefault="00F52EA7" w:rsidP="00F52EA7">
      <w:pPr>
        <w:ind w:firstLine="708"/>
        <w:jc w:val="center"/>
        <w:rPr>
          <w:b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 доходов бюджета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F52EA7" w:rsidRDefault="00F52EA7" w:rsidP="00F52EA7">
      <w:pPr>
        <w:ind w:firstLine="708"/>
      </w:pPr>
    </w:p>
    <w:p w:rsidR="00F52EA7" w:rsidRDefault="00F52EA7" w:rsidP="00F52EA7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</w:t>
      </w:r>
      <w:r w:rsidR="009367D5"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 xml:space="preserve"> федеральным з</w:t>
      </w:r>
      <w:r w:rsidR="009367D5">
        <w:rPr>
          <w:rFonts w:ascii="Times New Roman" w:hAnsi="Times New Roman"/>
          <w:bCs/>
          <w:sz w:val="24"/>
          <w:szCs w:val="24"/>
        </w:rPr>
        <w:t>аконодательством, законодательством Республики Мордовия</w:t>
      </w:r>
      <w:r>
        <w:rPr>
          <w:rFonts w:ascii="Times New Roman" w:hAnsi="Times New Roman"/>
          <w:bCs/>
          <w:sz w:val="24"/>
          <w:szCs w:val="24"/>
        </w:rPr>
        <w:t>, а также за счет безвозмездных поступлений.</w:t>
      </w:r>
    </w:p>
    <w:p w:rsidR="00F52EA7" w:rsidRDefault="00F52EA7" w:rsidP="00F52EA7">
      <w:pPr>
        <w:pStyle w:val="ConsNormal"/>
        <w:widowControl/>
        <w:ind w:right="0" w:firstLine="539"/>
        <w:jc w:val="both"/>
        <w:rPr>
          <w:rFonts w:ascii="Times New Roman" w:hAnsi="Times New Roman"/>
          <w:bCs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3</w:t>
      </w:r>
      <w:r>
        <w:rPr>
          <w:rFonts w:ascii="Times New Roman" w:hAnsi="Times New Roman" w:cs="Times New Roman"/>
          <w:b/>
          <w:sz w:val="24"/>
          <w:szCs w:val="24"/>
        </w:rPr>
        <w:t xml:space="preserve">. Формирование доходов бюджета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Перечень главных администраторов доходов бюджета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утверждается согласно приложению </w:t>
      </w:r>
      <w:r w:rsidR="006E02FA">
        <w:rPr>
          <w:rFonts w:ascii="Times New Roman" w:hAnsi="Times New Roman" w:cs="Times New Roman"/>
          <w:sz w:val="24"/>
          <w:szCs w:val="24"/>
        </w:rPr>
        <w:t>_</w:t>
      </w:r>
      <w:r w:rsidRPr="006E02F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E02FA">
        <w:rPr>
          <w:rFonts w:ascii="Times New Roman" w:hAnsi="Times New Roman" w:cs="Times New Roman"/>
          <w:sz w:val="24"/>
          <w:szCs w:val="24"/>
        </w:rPr>
        <w:t xml:space="preserve">_ </w:t>
      </w:r>
      <w:r>
        <w:rPr>
          <w:rFonts w:ascii="Times New Roman" w:hAnsi="Times New Roman" w:cs="Times New Roman"/>
          <w:sz w:val="24"/>
          <w:szCs w:val="24"/>
        </w:rPr>
        <w:t>к настоящему Решению.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t xml:space="preserve"> 2. </w:t>
      </w:r>
      <w:r>
        <w:rPr>
          <w:rFonts w:ascii="Times New Roman" w:hAnsi="Times New Roman"/>
          <w:sz w:val="24"/>
          <w:szCs w:val="24"/>
        </w:rPr>
        <w:t>Доходы бюджета формируются в соответствии с классификацией доходов бюджетов Российской Федерации в суммах согласно приложению ___</w:t>
      </w:r>
      <w:r>
        <w:rPr>
          <w:rFonts w:ascii="Times New Roman" w:hAnsi="Times New Roman"/>
          <w:sz w:val="24"/>
          <w:szCs w:val="24"/>
          <w:u w:val="single"/>
        </w:rPr>
        <w:t>2</w:t>
      </w:r>
      <w:r>
        <w:rPr>
          <w:rFonts w:ascii="Times New Roman" w:hAnsi="Times New Roman"/>
          <w:sz w:val="24"/>
          <w:szCs w:val="24"/>
        </w:rPr>
        <w:t>__ к настоящему решению.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 Перечень главных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утверждается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Среднесрочный финансовый план бюджета </w:t>
      </w:r>
      <w:proofErr w:type="spellStart"/>
      <w:r w:rsidR="001369F4">
        <w:rPr>
          <w:rFonts w:ascii="Times New Roman" w:hAnsi="Times New Roman" w:cs="Times New Roman"/>
          <w:b/>
          <w:bCs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среднесрочный финансовый план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640518">
        <w:rPr>
          <w:rFonts w:ascii="Times New Roman" w:hAnsi="Times New Roman" w:cs="Times New Roman"/>
          <w:sz w:val="24"/>
          <w:szCs w:val="24"/>
        </w:rPr>
        <w:t>9-2021</w:t>
      </w:r>
      <w:r>
        <w:rPr>
          <w:rFonts w:ascii="Times New Roman" w:hAnsi="Times New Roman" w:cs="Times New Roman"/>
          <w:sz w:val="24"/>
          <w:szCs w:val="24"/>
        </w:rPr>
        <w:t xml:space="preserve"> гг.</w:t>
      </w:r>
      <w:r w:rsidR="0065712C">
        <w:rPr>
          <w:rFonts w:ascii="Times New Roman" w:hAnsi="Times New Roman" w:cs="Times New Roman"/>
          <w:sz w:val="24"/>
          <w:szCs w:val="24"/>
        </w:rPr>
        <w:t>, согласно приложению _</w:t>
      </w:r>
      <w:r w:rsidR="0065712C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65712C"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объем межбюджетных трансфертов, получаемых из других бюджетов бюджетной системы Российской</w:t>
      </w:r>
      <w:r w:rsidR="0065712C">
        <w:rPr>
          <w:rFonts w:ascii="Times New Roman" w:hAnsi="Times New Roman" w:cs="Times New Roman"/>
          <w:sz w:val="24"/>
          <w:szCs w:val="24"/>
        </w:rPr>
        <w:t>, согласно приложению _</w:t>
      </w:r>
      <w:r w:rsidR="0065712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5712C"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F52EA7" w:rsidRDefault="00F52EA7" w:rsidP="00F52EA7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proofErr w:type="spellStart"/>
      <w:r w:rsidR="00137D8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F52EA7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proofErr w:type="spellStart"/>
      <w:r w:rsidR="005A04A2">
        <w:rPr>
          <w:rFonts w:ascii="Times New Roman" w:hAnsi="Times New Roman" w:cs="Times New Roman"/>
          <w:sz w:val="24"/>
          <w:szCs w:val="24"/>
        </w:rPr>
        <w:t>Тарханско-Потьтминского</w:t>
      </w:r>
      <w:proofErr w:type="spellEnd"/>
      <w:r w:rsidR="005A04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предоставляются согласно:</w:t>
      </w:r>
    </w:p>
    <w:p w:rsidR="00F52EA7" w:rsidRDefault="009C0248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52EA7">
        <w:rPr>
          <w:rFonts w:ascii="Times New Roman" w:hAnsi="Times New Roman" w:cs="Times New Roman"/>
          <w:sz w:val="24"/>
          <w:szCs w:val="24"/>
        </w:rPr>
        <w:t>аспределению</w:t>
      </w:r>
      <w:r>
        <w:rPr>
          <w:rFonts w:ascii="Times New Roman" w:hAnsi="Times New Roman" w:cs="Times New Roman"/>
          <w:sz w:val="24"/>
          <w:szCs w:val="24"/>
        </w:rPr>
        <w:t xml:space="preserve"> бюджетных ассигнований местного бюджета </w:t>
      </w:r>
      <w:r w:rsidR="00F52EA7">
        <w:rPr>
          <w:rFonts w:ascii="Times New Roman" w:hAnsi="Times New Roman" w:cs="Times New Roman"/>
          <w:sz w:val="24"/>
          <w:szCs w:val="24"/>
        </w:rPr>
        <w:t xml:space="preserve"> расходов по разделам, подразделам, целевым статьям</w:t>
      </w:r>
      <w:r w:rsidR="000B3A01">
        <w:rPr>
          <w:rFonts w:ascii="Times New Roman" w:hAnsi="Times New Roman" w:cs="Times New Roman"/>
          <w:sz w:val="24"/>
          <w:szCs w:val="24"/>
        </w:rPr>
        <w:t xml:space="preserve"> </w:t>
      </w:r>
      <w:r w:rsidR="00507B10">
        <w:rPr>
          <w:rFonts w:ascii="Times New Roman" w:hAnsi="Times New Roman" w:cs="Times New Roman"/>
          <w:sz w:val="24"/>
          <w:szCs w:val="24"/>
        </w:rPr>
        <w:t>(муниципальным</w:t>
      </w:r>
      <w:r w:rsidR="009F404E">
        <w:rPr>
          <w:rFonts w:ascii="Times New Roman" w:hAnsi="Times New Roman" w:cs="Times New Roman"/>
          <w:sz w:val="24"/>
          <w:szCs w:val="24"/>
        </w:rPr>
        <w:t xml:space="preserve"> программам и </w:t>
      </w:r>
      <w:proofErr w:type="spellStart"/>
      <w:r w:rsidR="009F404E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="009F404E">
        <w:rPr>
          <w:rFonts w:ascii="Times New Roman" w:hAnsi="Times New Roman" w:cs="Times New Roman"/>
          <w:sz w:val="24"/>
          <w:szCs w:val="24"/>
        </w:rPr>
        <w:t xml:space="preserve"> направлениям деятельности)</w:t>
      </w:r>
      <w:r>
        <w:rPr>
          <w:rFonts w:ascii="Times New Roman" w:hAnsi="Times New Roman" w:cs="Times New Roman"/>
          <w:sz w:val="24"/>
          <w:szCs w:val="24"/>
        </w:rPr>
        <w:t>, группам (группам и подгруппам)</w:t>
      </w:r>
      <w:r w:rsidR="00507B10">
        <w:rPr>
          <w:rFonts w:ascii="Times New Roman" w:hAnsi="Times New Roman" w:cs="Times New Roman"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sz w:val="24"/>
          <w:szCs w:val="24"/>
        </w:rPr>
        <w:t xml:space="preserve"> и видам </w:t>
      </w:r>
      <w:proofErr w:type="gramStart"/>
      <w:r w:rsidR="00F52EA7"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="00F52EA7">
        <w:rPr>
          <w:rFonts w:ascii="Times New Roman" w:hAnsi="Times New Roman" w:cs="Times New Roman"/>
          <w:sz w:val="24"/>
          <w:szCs w:val="24"/>
        </w:rPr>
        <w:t xml:space="preserve"> на 201</w:t>
      </w:r>
      <w:r w:rsidR="00640518">
        <w:rPr>
          <w:rFonts w:ascii="Times New Roman" w:hAnsi="Times New Roman" w:cs="Times New Roman"/>
          <w:sz w:val="24"/>
          <w:szCs w:val="24"/>
        </w:rPr>
        <w:t>9</w:t>
      </w:r>
      <w:r w:rsidR="00F52EA7">
        <w:rPr>
          <w:rFonts w:ascii="Times New Roman" w:hAnsi="Times New Roman" w:cs="Times New Roman"/>
          <w:sz w:val="24"/>
          <w:szCs w:val="24"/>
        </w:rPr>
        <w:t xml:space="preserve"> год </w:t>
      </w:r>
      <w:r w:rsidR="00640518">
        <w:rPr>
          <w:rFonts w:ascii="Times New Roman" w:hAnsi="Times New Roman" w:cs="Times New Roman"/>
          <w:sz w:val="24"/>
          <w:szCs w:val="24"/>
        </w:rPr>
        <w:t>и на плановый период 2020-2021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F52EA7">
        <w:rPr>
          <w:rFonts w:ascii="Times New Roman" w:hAnsi="Times New Roman" w:cs="Times New Roman"/>
          <w:sz w:val="24"/>
          <w:szCs w:val="24"/>
        </w:rPr>
        <w:t>согласно приложению  _</w:t>
      </w:r>
      <w:r w:rsidR="00F52EA7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F52EA7">
        <w:rPr>
          <w:rFonts w:ascii="Times New Roman" w:hAnsi="Times New Roman" w:cs="Times New Roman"/>
          <w:sz w:val="24"/>
          <w:szCs w:val="24"/>
        </w:rPr>
        <w:t>_   к настоящему решению;</w:t>
      </w:r>
    </w:p>
    <w:p w:rsidR="009C0248" w:rsidRDefault="009C0248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</w:t>
      </w:r>
      <w:r w:rsidR="00F948B9">
        <w:rPr>
          <w:rFonts w:ascii="Times New Roman" w:hAnsi="Times New Roman" w:cs="Times New Roman"/>
          <w:sz w:val="24"/>
          <w:szCs w:val="24"/>
        </w:rPr>
        <w:t>бюджета сельского п</w:t>
      </w:r>
      <w:r w:rsidR="005060C4">
        <w:rPr>
          <w:rFonts w:ascii="Times New Roman" w:hAnsi="Times New Roman" w:cs="Times New Roman"/>
          <w:sz w:val="24"/>
          <w:szCs w:val="24"/>
        </w:rPr>
        <w:t>осе</w:t>
      </w:r>
      <w:r w:rsidR="00640518">
        <w:rPr>
          <w:rFonts w:ascii="Times New Roman" w:hAnsi="Times New Roman" w:cs="Times New Roman"/>
          <w:sz w:val="24"/>
          <w:szCs w:val="24"/>
        </w:rPr>
        <w:t>ления на 2019г. и на плановый период 2020-2021</w:t>
      </w:r>
      <w:r w:rsidR="00F948B9">
        <w:rPr>
          <w:rFonts w:ascii="Times New Roman" w:hAnsi="Times New Roman" w:cs="Times New Roman"/>
          <w:sz w:val="24"/>
          <w:szCs w:val="24"/>
        </w:rPr>
        <w:t xml:space="preserve">годов </w:t>
      </w:r>
      <w:proofErr w:type="gramStart"/>
      <w:r w:rsidR="00F948B9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F948B9">
        <w:rPr>
          <w:rFonts w:ascii="Times New Roman" w:hAnsi="Times New Roman" w:cs="Times New Roman"/>
          <w:sz w:val="24"/>
          <w:szCs w:val="24"/>
        </w:rPr>
        <w:t xml:space="preserve">  </w:t>
      </w:r>
      <w:r w:rsidR="00F948B9" w:rsidRPr="00F948B9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2C2F8F" w:rsidRDefault="00F52EA7" w:rsidP="00CE303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бюджетных ассигнований </w:t>
      </w:r>
      <w:r w:rsidR="009C0248">
        <w:rPr>
          <w:rFonts w:ascii="Times New Roman" w:hAnsi="Times New Roman" w:cs="Times New Roman"/>
          <w:sz w:val="24"/>
          <w:szCs w:val="24"/>
        </w:rPr>
        <w:t xml:space="preserve">бюджета сельского поселения </w:t>
      </w:r>
      <w:r>
        <w:rPr>
          <w:rFonts w:ascii="Times New Roman" w:hAnsi="Times New Roman" w:cs="Times New Roman"/>
          <w:sz w:val="24"/>
          <w:szCs w:val="24"/>
        </w:rPr>
        <w:t>по главным распорядителям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>
        <w:rPr>
          <w:rFonts w:ascii="Times New Roman" w:hAnsi="Times New Roman" w:cs="Times New Roman"/>
          <w:sz w:val="24"/>
          <w:szCs w:val="24"/>
        </w:rPr>
        <w:t>оответствии с ведомственной структурой расходов на 201</w:t>
      </w:r>
      <w:r w:rsidR="00AA1D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</w:rPr>
        <w:t>_   к настоящему решению.</w:t>
      </w:r>
    </w:p>
    <w:p w:rsidR="00F52EA7" w:rsidRDefault="00F52EA7" w:rsidP="00F52EA7">
      <w:pPr>
        <w:spacing w:line="228" w:lineRule="auto"/>
        <w:jc w:val="center"/>
        <w:rPr>
          <w:b/>
          <w:bCs/>
          <w:caps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65712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обеспече</w:t>
      </w:r>
      <w:r w:rsidR="00F948B9">
        <w:rPr>
          <w:rFonts w:ascii="Times New Roman" w:hAnsi="Times New Roman" w:cs="Times New Roman"/>
          <w:b/>
          <w:sz w:val="24"/>
          <w:szCs w:val="24"/>
        </w:rPr>
        <w:t>ние выполнения функций казенных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учреждений </w:t>
      </w:r>
      <w:proofErr w:type="spellStart"/>
      <w:r w:rsidR="00137D8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Республики Мордовия 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9F1F86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Казенным</w:t>
      </w:r>
      <w:r w:rsidR="00F52EA7">
        <w:rPr>
          <w:rFonts w:ascii="Times New Roman" w:hAnsi="Times New Roman" w:cs="Times New Roman"/>
          <w:sz w:val="24"/>
          <w:szCs w:val="24"/>
        </w:rPr>
        <w:t xml:space="preserve"> учреждениям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из бюджета сельского поселения предоставляются средства на обеспечение выполнения их функций, в том числе </w:t>
      </w:r>
      <w:r>
        <w:rPr>
          <w:rFonts w:ascii="Times New Roman" w:hAnsi="Times New Roman" w:cs="Times New Roman"/>
          <w:sz w:val="24"/>
          <w:szCs w:val="24"/>
        </w:rPr>
        <w:t xml:space="preserve">по оказанию муниципальных услуг (выполнению работ) физическим и (или) юридическим лицам, которые направляются </w:t>
      </w:r>
      <w:proofErr w:type="gramStart"/>
      <w:r w:rsidR="00F52EA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52EA7">
        <w:rPr>
          <w:rFonts w:ascii="Times New Roman" w:hAnsi="Times New Roman" w:cs="Times New Roman"/>
          <w:sz w:val="24"/>
          <w:szCs w:val="24"/>
        </w:rPr>
        <w:t>: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оп</w:t>
      </w:r>
      <w:r w:rsidR="009F1F86">
        <w:rPr>
          <w:rFonts w:ascii="Times New Roman" w:hAnsi="Times New Roman" w:cs="Times New Roman"/>
          <w:sz w:val="24"/>
          <w:szCs w:val="24"/>
        </w:rPr>
        <w:t>лату труда  работников казенных</w:t>
      </w:r>
      <w:r>
        <w:rPr>
          <w:rFonts w:ascii="Times New Roman" w:hAnsi="Times New Roman" w:cs="Times New Roman"/>
          <w:sz w:val="24"/>
          <w:szCs w:val="24"/>
        </w:rPr>
        <w:t xml:space="preserve"> учреждений, денежное содержание (денежное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</w:t>
      </w:r>
      <w:r w:rsidR="009F1F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награждение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заработную плату) работников органов</w:t>
      </w:r>
      <w:r w:rsidR="009F1F86">
        <w:rPr>
          <w:rFonts w:ascii="Times New Roman" w:hAnsi="Times New Roman" w:cs="Times New Roman"/>
          <w:sz w:val="24"/>
          <w:szCs w:val="24"/>
        </w:rPr>
        <w:t xml:space="preserve"> местного само</w:t>
      </w:r>
      <w:r>
        <w:rPr>
          <w:rFonts w:ascii="Times New Roman" w:hAnsi="Times New Roman" w:cs="Times New Roman"/>
          <w:sz w:val="24"/>
          <w:szCs w:val="24"/>
        </w:rPr>
        <w:t xml:space="preserve">управления, лиц, замещающих муниципальные должности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</w:t>
      </w:r>
    </w:p>
    <w:p w:rsidR="00F52EA7" w:rsidRDefault="009F1F86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закупки</w:t>
      </w:r>
      <w:r w:rsidR="00F52EA7">
        <w:rPr>
          <w:rFonts w:ascii="Times New Roman" w:hAnsi="Times New Roman" w:cs="Times New Roman"/>
          <w:sz w:val="24"/>
          <w:szCs w:val="24"/>
        </w:rPr>
        <w:t xml:space="preserve"> товаров, выполнения работ, оказания услуг для </w:t>
      </w:r>
      <w:r>
        <w:rPr>
          <w:rFonts w:ascii="Times New Roman" w:hAnsi="Times New Roman" w:cs="Times New Roman"/>
          <w:sz w:val="24"/>
          <w:szCs w:val="24"/>
        </w:rPr>
        <w:t xml:space="preserve">обеспечения </w:t>
      </w:r>
      <w:r w:rsidR="00F52EA7">
        <w:rPr>
          <w:rFonts w:ascii="Times New Roman" w:hAnsi="Times New Roman" w:cs="Times New Roman"/>
          <w:sz w:val="24"/>
          <w:szCs w:val="24"/>
        </w:rPr>
        <w:t>муниципальных нужд;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</w:t>
      </w:r>
      <w:r w:rsidR="009F1F86">
        <w:rPr>
          <w:rFonts w:ascii="Times New Roman" w:hAnsi="Times New Roman" w:cs="Times New Roman"/>
          <w:sz w:val="24"/>
          <w:szCs w:val="24"/>
        </w:rPr>
        <w:t>ие вреда, причиненного казенным</w:t>
      </w:r>
      <w:r>
        <w:rPr>
          <w:rFonts w:ascii="Times New Roman" w:hAnsi="Times New Roman" w:cs="Times New Roman"/>
          <w:sz w:val="24"/>
          <w:szCs w:val="24"/>
        </w:rPr>
        <w:t xml:space="preserve"> учреждением при осуществлении его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дея</w:t>
      </w:r>
      <w:r w:rsidR="009F1F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тельности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spacing w:line="228" w:lineRule="auto"/>
        <w:ind w:firstLine="539"/>
        <w:jc w:val="both"/>
        <w:rPr>
          <w:b/>
        </w:rPr>
      </w:pPr>
      <w:r>
        <w:t>С т а т </w:t>
      </w:r>
      <w:proofErr w:type="spellStart"/>
      <w:r>
        <w:t>ь</w:t>
      </w:r>
      <w:proofErr w:type="spellEnd"/>
      <w:r>
        <w:t xml:space="preserve"> я </w:t>
      </w:r>
      <w:r w:rsidR="0065712C">
        <w:t>8</w:t>
      </w:r>
      <w:r>
        <w:t xml:space="preserve">. </w:t>
      </w:r>
      <w:r>
        <w:rPr>
          <w:b/>
        </w:rPr>
        <w:t xml:space="preserve">Бюджетные ассигнования на закупку товаров, работ, услуг для муниципальных нужд </w:t>
      </w:r>
      <w:proofErr w:type="spellStart"/>
      <w:r w:rsidR="00137D85"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 </w:t>
      </w:r>
      <w:proofErr w:type="spellStart"/>
      <w:r>
        <w:rPr>
          <w:b/>
        </w:rPr>
        <w:t>Зубово-Полян</w:t>
      </w:r>
      <w:r w:rsidR="009F1F86">
        <w:rPr>
          <w:b/>
        </w:rPr>
        <w:t>-</w:t>
      </w:r>
      <w:r>
        <w:rPr>
          <w:b/>
        </w:rPr>
        <w:t>ского</w:t>
      </w:r>
      <w:proofErr w:type="spellEnd"/>
      <w:r>
        <w:rPr>
          <w:b/>
        </w:rPr>
        <w:t xml:space="preserve">  муниципального района  Республики Мордовия </w:t>
      </w:r>
    </w:p>
    <w:p w:rsidR="00F52EA7" w:rsidRDefault="00F52EA7" w:rsidP="00F52EA7">
      <w:pPr>
        <w:autoSpaceDE w:val="0"/>
        <w:spacing w:line="228" w:lineRule="auto"/>
        <w:ind w:firstLine="539"/>
        <w:jc w:val="both"/>
        <w:rPr>
          <w:b/>
        </w:rPr>
      </w:pPr>
    </w:p>
    <w:p w:rsidR="00715AB7" w:rsidRDefault="00715AB7" w:rsidP="00715AB7">
      <w:pPr>
        <w:autoSpaceDE w:val="0"/>
        <w:spacing w:line="228" w:lineRule="auto"/>
        <w:ind w:firstLine="539"/>
        <w:jc w:val="both"/>
      </w:pPr>
      <w:r>
        <w:t xml:space="preserve">1. Из бюджета </w:t>
      </w:r>
      <w:proofErr w:type="spellStart"/>
      <w:r w:rsidR="00137D85">
        <w:t>Тарханско-Потьминского</w:t>
      </w:r>
      <w:proofErr w:type="spellEnd"/>
      <w:r>
        <w:t xml:space="preserve"> сельского поселения предоставляются </w:t>
      </w:r>
      <w:proofErr w:type="spellStart"/>
      <w:proofErr w:type="gramStart"/>
      <w:r>
        <w:t>бюджет</w:t>
      </w:r>
      <w:r w:rsidR="009F1F86">
        <w:t>-</w:t>
      </w:r>
      <w:r>
        <w:t>ные</w:t>
      </w:r>
      <w:proofErr w:type="spellEnd"/>
      <w:proofErr w:type="gramEnd"/>
      <w:r>
        <w:t xml:space="preserve"> ассигнования для муниципальных нужд на  закупку товаров, работ и услуг в целях оказания муниципальных услуг физическим лицам, юридическим лицам</w:t>
      </w:r>
      <w:r w:rsidR="002C43E7">
        <w:t>,</w:t>
      </w:r>
      <w:r>
        <w:t xml:space="preserve"> индивидуальным предпринимателям (за исключением бюджетных ассигнований для обеспечен</w:t>
      </w:r>
      <w:r w:rsidR="009F1F86">
        <w:t>ия выполнения функций казенного</w:t>
      </w:r>
      <w:r>
        <w:t xml:space="preserve"> учреждения).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b/>
        </w:rPr>
      </w:pPr>
      <w:r>
        <w:t>С т а т </w:t>
      </w:r>
      <w:proofErr w:type="spellStart"/>
      <w:r>
        <w:t>ь</w:t>
      </w:r>
      <w:proofErr w:type="spellEnd"/>
      <w:r>
        <w:t xml:space="preserve"> я </w:t>
      </w:r>
      <w:r w:rsidR="0065712C">
        <w:t>9</w:t>
      </w:r>
      <w:r>
        <w:t xml:space="preserve">. </w:t>
      </w:r>
      <w:r w:rsidR="00F9597B">
        <w:rPr>
          <w:b/>
        </w:rPr>
        <w:t>Предоставление субсидий  получаемых</w:t>
      </w:r>
      <w:r>
        <w:rPr>
          <w:b/>
        </w:rPr>
        <w:t xml:space="preserve"> бюджетными учреждениями </w:t>
      </w:r>
      <w:proofErr w:type="spellStart"/>
      <w:r w:rsidR="00137D85"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65712C" w:rsidRPr="008D5FB8" w:rsidRDefault="00F9597B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1. Из бюджета</w:t>
      </w:r>
      <w:r w:rsidR="00396CA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муни-ципального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района Республики Мордовия предоставляются субсидии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бюджетным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учреждени-ям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на финансовое обеспечение выполнения ими муниципального задани</w:t>
      </w:r>
      <w:r w:rsidR="008D5FB8">
        <w:rPr>
          <w:rFonts w:ascii="Times New Roman" w:hAnsi="Times New Roman" w:cs="Times New Roman"/>
          <w:b w:val="0"/>
          <w:sz w:val="24"/>
          <w:szCs w:val="24"/>
        </w:rPr>
        <w:t xml:space="preserve">я согласно </w:t>
      </w:r>
      <w:proofErr w:type="spellStart"/>
      <w:r w:rsidR="008D5FB8">
        <w:rPr>
          <w:rFonts w:ascii="Times New Roman" w:hAnsi="Times New Roman" w:cs="Times New Roman"/>
          <w:b w:val="0"/>
          <w:sz w:val="24"/>
          <w:szCs w:val="24"/>
        </w:rPr>
        <w:t>приложе-нию№</w:t>
      </w:r>
      <w:proofErr w:type="spellEnd"/>
      <w:r w:rsidR="008D5FB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D5FB8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4 </w:t>
      </w:r>
    </w:p>
    <w:p w:rsidR="00F9597B" w:rsidRDefault="00F9597B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2. Порядок определения объема и условий предоставления субсидий устанавливается Админ</w:t>
      </w:r>
      <w:r w:rsidR="00BF50DE">
        <w:rPr>
          <w:rFonts w:ascii="Times New Roman" w:hAnsi="Times New Roman" w:cs="Times New Roman"/>
          <w:b w:val="0"/>
          <w:sz w:val="24"/>
          <w:szCs w:val="24"/>
        </w:rPr>
        <w:t xml:space="preserve">истрацией </w:t>
      </w:r>
      <w:proofErr w:type="spellStart"/>
      <w:r w:rsidR="00BF50DE">
        <w:rPr>
          <w:rFonts w:ascii="Times New Roman" w:hAnsi="Times New Roman" w:cs="Times New Roman"/>
          <w:b w:val="0"/>
          <w:sz w:val="24"/>
          <w:szCs w:val="24"/>
        </w:rPr>
        <w:t>Тарханско-Потьминского</w:t>
      </w:r>
      <w:proofErr w:type="spellEnd"/>
      <w:r w:rsidR="00BF50DE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поселения.</w:t>
      </w:r>
    </w:p>
    <w:p w:rsidR="0065712C" w:rsidRDefault="0065712C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52EA7" w:rsidRDefault="00801BD0" w:rsidP="00801BD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F9597B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 w:rsidR="00F52EA7">
        <w:rPr>
          <w:rFonts w:ascii="Times New Roman" w:hAnsi="Times New Roman" w:cs="Times New Roman"/>
          <w:b w:val="0"/>
          <w:sz w:val="24"/>
          <w:szCs w:val="24"/>
        </w:rPr>
        <w:t>Г Л А В А 3.</w:t>
      </w:r>
      <w:r w:rsidR="00F52EA7"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</w:t>
      </w:r>
      <w:r w:rsidR="006571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ind w:firstLine="540"/>
        <w:jc w:val="both"/>
      </w:pPr>
      <w:r>
        <w:t xml:space="preserve">1. </w:t>
      </w:r>
      <w:proofErr w:type="gramStart"/>
      <w:r>
        <w:t>И</w:t>
      </w:r>
      <w:r w:rsidR="00915B75">
        <w:t xml:space="preserve">з бюджета сельского поселения </w:t>
      </w:r>
      <w:r>
        <w:t xml:space="preserve"> гражданам, проживающим на территории </w:t>
      </w:r>
      <w:proofErr w:type="spellStart"/>
      <w:r w:rsidR="00396CAB">
        <w:t>Тар</w:t>
      </w:r>
      <w:r w:rsidR="00915B75">
        <w:t>-</w:t>
      </w:r>
      <w:r w:rsidR="00396CAB">
        <w:t>ханско-Потьминского</w:t>
      </w:r>
      <w:proofErr w:type="spellEnd"/>
      <w:r w:rsidR="00396CAB">
        <w:t xml:space="preserve"> </w:t>
      </w:r>
      <w:r>
        <w:t xml:space="preserve">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</w:t>
      </w:r>
      <w:r w:rsidR="00396CAB">
        <w:t xml:space="preserve">предоставляются бюджетные ассигнования, связанные с </w:t>
      </w:r>
      <w:proofErr w:type="spellStart"/>
      <w:r w:rsidR="00396CAB">
        <w:t>предо</w:t>
      </w:r>
      <w:r w:rsidR="00915B75">
        <w:t>-</w:t>
      </w:r>
      <w:r w:rsidR="00396CAB">
        <w:t>ставлением</w:t>
      </w:r>
      <w:proofErr w:type="spellEnd"/>
      <w:r w:rsidR="00396CAB">
        <w:t xml:space="preserve"> </w:t>
      </w:r>
      <w:r>
        <w:t xml:space="preserve"> в форме публичных обязательств</w:t>
      </w:r>
      <w:r w:rsidR="00915B75">
        <w:t xml:space="preserve"> пособий и иных выплат, являющимися мерами</w:t>
      </w:r>
      <w:r>
        <w:t xml:space="preserve"> социальной поддержк</w:t>
      </w:r>
      <w:r w:rsidR="00915B75">
        <w:t xml:space="preserve">и отдельных категорий населения, пенсионное обеспечение в </w:t>
      </w:r>
      <w:proofErr w:type="spellStart"/>
      <w:r w:rsidR="00915B75">
        <w:t>со-ответствии</w:t>
      </w:r>
      <w:proofErr w:type="spellEnd"/>
      <w:r w:rsidR="00915B75">
        <w:t xml:space="preserve"> с законодательством Российской Федерации, Республики Мордовия и </w:t>
      </w:r>
      <w:proofErr w:type="spellStart"/>
      <w:r w:rsidR="00915B75">
        <w:t>норма-тивными</w:t>
      </w:r>
      <w:proofErr w:type="spellEnd"/>
      <w:r w:rsidR="00915B75">
        <w:t xml:space="preserve"> правовыми актами муниципального района.</w:t>
      </w:r>
      <w:proofErr w:type="gramEnd"/>
    </w:p>
    <w:p w:rsidR="00915B75" w:rsidRDefault="00915B75" w:rsidP="00F52EA7">
      <w:pPr>
        <w:autoSpaceDE w:val="0"/>
        <w:ind w:firstLine="540"/>
        <w:jc w:val="both"/>
      </w:pPr>
    </w:p>
    <w:p w:rsidR="00915B75" w:rsidRDefault="00915B75" w:rsidP="00915B7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11.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915B75" w:rsidRDefault="00915B75" w:rsidP="00915B7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5B75" w:rsidRDefault="00915B75" w:rsidP="00915B75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Тар-ханско-Потьминского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предоставляются бюджетные ассигнования, не связанные с </w:t>
      </w:r>
      <w:proofErr w:type="spellStart"/>
      <w:r>
        <w:t>предо-ставлением</w:t>
      </w:r>
      <w:proofErr w:type="spellEnd"/>
      <w:r>
        <w:t xml:space="preserve">  в форме публичных обязательств пособий и иных выплат, являющимися мерами социальной поддержки отдельных категорий населения, в соответствии с законодательством Российской Федерации, Республики Мордовия и нормативными правовыми актами муниципального района.</w:t>
      </w:r>
      <w:proofErr w:type="gramEnd"/>
    </w:p>
    <w:p w:rsidR="00F52EA7" w:rsidRDefault="00F52EA7" w:rsidP="00C15E12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15E12" w:rsidRDefault="00C15E12" w:rsidP="00C15E12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2C43E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4</w:t>
      </w:r>
      <w:r w:rsidR="00F52EA7">
        <w:rPr>
          <w:rFonts w:ascii="Times New Roman" w:hAnsi="Times New Roman" w:cs="Times New Roman"/>
          <w:b w:val="0"/>
          <w:sz w:val="24"/>
          <w:szCs w:val="24"/>
        </w:rPr>
        <w:t>.</w:t>
      </w:r>
      <w:r w:rsidR="00F52EA7">
        <w:rPr>
          <w:rFonts w:ascii="Times New Roman" w:hAnsi="Times New Roman" w:cs="Times New Roman"/>
          <w:sz w:val="24"/>
          <w:szCs w:val="24"/>
        </w:rPr>
        <w:t xml:space="preserve"> МЕЖБЮДЖЕТНЫЕ ТРАНСФЕРТЫ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</w:t>
      </w:r>
      <w:r w:rsidR="009F218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Объем межбюджетных тра</w:t>
      </w:r>
      <w:r w:rsidR="009F2188">
        <w:rPr>
          <w:rFonts w:ascii="Times New Roman" w:hAnsi="Times New Roman" w:cs="Times New Roman"/>
          <w:b/>
          <w:sz w:val="24"/>
          <w:szCs w:val="24"/>
        </w:rPr>
        <w:t>нсфертов, предоставляемых другим</w:t>
      </w:r>
      <w:r w:rsidR="005060C4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бюджетам</w:t>
      </w:r>
      <w:r w:rsidR="005060C4">
        <w:rPr>
          <w:rFonts w:ascii="Times New Roman" w:hAnsi="Times New Roman" w:cs="Times New Roman"/>
          <w:b/>
          <w:sz w:val="24"/>
          <w:szCs w:val="24"/>
        </w:rPr>
        <w:t>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Объем межбюджетных трансфертов, предоставляемых бюджету </w:t>
      </w:r>
      <w:proofErr w:type="spellStart"/>
      <w:r w:rsidR="00137D85">
        <w:t>Тарханско</w:t>
      </w:r>
      <w:r>
        <w:t>-</w:t>
      </w:r>
      <w:r w:rsidR="00137D85">
        <w:t>Потьминского</w:t>
      </w:r>
      <w:proofErr w:type="spellEnd"/>
      <w:r>
        <w:t xml:space="preserve"> сельс</w:t>
      </w:r>
      <w:r w:rsidR="006F62C3">
        <w:t>кого поселения бюджетной системой</w:t>
      </w:r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 составляет в 201</w:t>
      </w:r>
      <w:r w:rsidR="00640518">
        <w:t>9</w:t>
      </w:r>
      <w:r w:rsidR="001D1F43">
        <w:t xml:space="preserve"> </w:t>
      </w:r>
      <w:r w:rsidR="009F2188">
        <w:t>году</w:t>
      </w:r>
      <w:r w:rsidR="00640518">
        <w:rPr>
          <w:u w:val="single"/>
        </w:rPr>
        <w:t xml:space="preserve">  </w:t>
      </w:r>
      <w:r w:rsidR="00226853">
        <w:rPr>
          <w:u w:val="single"/>
        </w:rPr>
        <w:t>1337,2</w:t>
      </w:r>
      <w:r w:rsidR="009F2188">
        <w:rPr>
          <w:u w:val="single"/>
        </w:rPr>
        <w:t xml:space="preserve"> </w:t>
      </w:r>
      <w:r>
        <w:t>тыс. рублей</w:t>
      </w:r>
      <w:r w:rsidR="005A0BC0">
        <w:t>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8D7274" w:rsidP="009F218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 1</w:t>
      </w:r>
      <w:r w:rsidR="002C43E7">
        <w:rPr>
          <w:rFonts w:ascii="Times New Roman" w:hAnsi="Times New Roman" w:cs="Times New Roman"/>
          <w:sz w:val="24"/>
          <w:szCs w:val="24"/>
        </w:rPr>
        <w:t>2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Дотации из районного фонда финансовой поддержки</w:t>
      </w:r>
      <w:r w:rsidR="009F21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сельских и городских поселений 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AB7" w:rsidRDefault="00715AB7" w:rsidP="00715AB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Объем дотации из  районного фонда финансовой поддержки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в 201</w:t>
      </w:r>
      <w:r w:rsidR="00226853">
        <w:rPr>
          <w:rFonts w:ascii="Times New Roman" w:hAnsi="Times New Roman" w:cs="Times New Roman"/>
          <w:sz w:val="24"/>
          <w:szCs w:val="24"/>
        </w:rPr>
        <w:t>9</w:t>
      </w:r>
      <w:r w:rsidR="005060C4">
        <w:rPr>
          <w:rFonts w:ascii="Times New Roman" w:hAnsi="Times New Roman" w:cs="Times New Roman"/>
          <w:sz w:val="24"/>
          <w:szCs w:val="24"/>
        </w:rPr>
        <w:t>году составляет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6853">
        <w:rPr>
          <w:rFonts w:ascii="Times New Roman" w:hAnsi="Times New Roman" w:cs="Times New Roman"/>
          <w:sz w:val="24"/>
          <w:szCs w:val="24"/>
        </w:rPr>
        <w:t>782,0</w:t>
      </w:r>
      <w:r>
        <w:rPr>
          <w:rFonts w:ascii="Times New Roman" w:hAnsi="Times New Roman" w:cs="Times New Roman"/>
          <w:sz w:val="24"/>
          <w:szCs w:val="24"/>
        </w:rPr>
        <w:t>. рублей, за счет субвенций из Республиканского фонда компенсаций</w:t>
      </w:r>
      <w:r w:rsidR="005A0BC0">
        <w:rPr>
          <w:rFonts w:ascii="Times New Roman" w:hAnsi="Times New Roman" w:cs="Times New Roman"/>
          <w:sz w:val="24"/>
          <w:szCs w:val="24"/>
        </w:rPr>
        <w:t>.</w:t>
      </w:r>
    </w:p>
    <w:p w:rsidR="00715AB7" w:rsidRDefault="00715AB7" w:rsidP="00715AB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Уровень расчетной бюджетной обеспеченности сельских и городских поселений, определенный в качестве критерия для предоставления дотаций из районного фонда финансовой поддержки сельских и городского поселений, равен 1.</w:t>
      </w:r>
      <w:proofErr w:type="gramEnd"/>
    </w:p>
    <w:p w:rsidR="00F52EA7" w:rsidRDefault="00F52EA7" w:rsidP="00BF50D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</w:t>
      </w:r>
      <w:r w:rsidR="0065712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5AB7" w:rsidRDefault="00715AB7" w:rsidP="00715AB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обеспеченности сельского  поселения,  определенный в качестве критерия для предоставления дотаций из районного фонда финансовой поддержки поселения, равен </w:t>
      </w:r>
      <w:r w:rsidR="00226853">
        <w:rPr>
          <w:rFonts w:ascii="Times New Roman" w:hAnsi="Times New Roman" w:cs="Times New Roman"/>
          <w:sz w:val="24"/>
          <w:szCs w:val="24"/>
        </w:rPr>
        <w:t xml:space="preserve"> </w:t>
      </w:r>
      <w:r w:rsidRPr="00597A54">
        <w:rPr>
          <w:rFonts w:ascii="Times New Roman" w:hAnsi="Times New Roman" w:cs="Times New Roman"/>
          <w:sz w:val="24"/>
          <w:szCs w:val="24"/>
        </w:rPr>
        <w:t xml:space="preserve"> рубл</w:t>
      </w:r>
      <w:r w:rsidR="0065712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 одного.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F50DE" w:rsidP="00BF50D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15E1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> я 1</w:t>
      </w:r>
      <w:r w:rsidR="0065712C">
        <w:rPr>
          <w:rFonts w:ascii="Times New Roman" w:hAnsi="Times New Roman" w:cs="Times New Roman"/>
          <w:sz w:val="24"/>
          <w:szCs w:val="24"/>
        </w:rPr>
        <w:t>5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Субсидии из районного фонда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софинансирования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расходов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 w:rsidR="00137D85">
        <w:t>Тарханско-Потьминского</w:t>
      </w:r>
      <w:proofErr w:type="spellEnd"/>
      <w:r>
        <w:t xml:space="preserve"> сельского поселения предоставляются следующие субсидии: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показателей;</w:t>
      </w:r>
    </w:p>
    <w:p w:rsidR="00491C09" w:rsidRDefault="00491C09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</w:t>
      </w:r>
      <w:r w:rsidR="006571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Субвенции из районного фонда компенсаций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Pr="00102B46" w:rsidRDefault="00F52EA7" w:rsidP="00102B4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Из районного фонда компенсаций бюджетам сельских поселений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предоставляются субвенции на реализацию государственных полномочий: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>по первичному воинскому учету на территориях, где отсутствуют военные комиссариаты;</w:t>
      </w:r>
    </w:p>
    <w:p w:rsidR="00801BD0" w:rsidRDefault="00102B46" w:rsidP="00102B46">
      <w:pPr>
        <w:autoSpaceDE w:val="0"/>
        <w:spacing w:line="228" w:lineRule="auto"/>
        <w:jc w:val="both"/>
      </w:pPr>
      <w:r>
        <w:t xml:space="preserve">         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F52EA7" w:rsidRDefault="00102B46" w:rsidP="00102B46">
      <w:pPr>
        <w:autoSpaceDE w:val="0"/>
        <w:spacing w:line="228" w:lineRule="auto"/>
        <w:jc w:val="both"/>
      </w:pPr>
      <w:r>
        <w:t xml:space="preserve">  </w:t>
      </w:r>
    </w:p>
    <w:p w:rsidR="00F52EA7" w:rsidRDefault="00F20310" w:rsidP="00F2031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52EA7"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> я 1</w:t>
      </w:r>
      <w:r w:rsidR="0065712C">
        <w:rPr>
          <w:rFonts w:ascii="Times New Roman" w:hAnsi="Times New Roman" w:cs="Times New Roman"/>
          <w:sz w:val="24"/>
          <w:szCs w:val="24"/>
        </w:rPr>
        <w:t>7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Утверждение нормативов для предоставления субвенций из Районного фонда компенсаций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Pr="0076589D" w:rsidRDefault="00F52EA7" w:rsidP="00102B46">
      <w:pPr>
        <w:autoSpaceDE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 Утве</w:t>
      </w:r>
      <w:r w:rsidR="006E02FA">
        <w:rPr>
          <w:sz w:val="22"/>
          <w:szCs w:val="22"/>
        </w:rPr>
        <w:t>рдить нормативы расходов на 201</w:t>
      </w:r>
      <w:r w:rsidR="00226853">
        <w:rPr>
          <w:sz w:val="22"/>
          <w:szCs w:val="22"/>
        </w:rPr>
        <w:t>9</w:t>
      </w:r>
      <w:r>
        <w:rPr>
          <w:sz w:val="22"/>
          <w:szCs w:val="22"/>
        </w:rPr>
        <w:t xml:space="preserve">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</w:t>
      </w:r>
    </w:p>
    <w:p w:rsidR="00F52EA7" w:rsidRPr="008D7274" w:rsidRDefault="00F52EA7" w:rsidP="00102B46">
      <w:pPr>
        <w:autoSpaceDE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субвенция на осуществление полномочий по первичному воинскому учету на территориях, где отсутствуют военные комиссариаты, - </w:t>
      </w:r>
      <w:r w:rsidR="00226853">
        <w:rPr>
          <w:sz w:val="22"/>
          <w:szCs w:val="22"/>
        </w:rPr>
        <w:t xml:space="preserve"> </w:t>
      </w:r>
      <w:r w:rsidRPr="00597A54">
        <w:rPr>
          <w:sz w:val="22"/>
          <w:szCs w:val="22"/>
        </w:rPr>
        <w:t xml:space="preserve"> рубля</w:t>
      </w:r>
      <w:r>
        <w:rPr>
          <w:sz w:val="22"/>
          <w:szCs w:val="22"/>
        </w:rPr>
        <w:t xml:space="preserve"> в год на одного гр</w:t>
      </w:r>
      <w:r w:rsidR="002D0FFC">
        <w:rPr>
          <w:sz w:val="22"/>
          <w:szCs w:val="22"/>
        </w:rPr>
        <w:t xml:space="preserve">ажданина, подлежащего </w:t>
      </w:r>
      <w:r>
        <w:rPr>
          <w:sz w:val="22"/>
          <w:szCs w:val="22"/>
        </w:rPr>
        <w:t xml:space="preserve"> воинскому учету в 201</w:t>
      </w:r>
      <w:r w:rsidR="00226853">
        <w:rPr>
          <w:sz w:val="22"/>
          <w:szCs w:val="22"/>
        </w:rPr>
        <w:t>9</w:t>
      </w:r>
      <w:r>
        <w:rPr>
          <w:sz w:val="22"/>
          <w:szCs w:val="22"/>
        </w:rPr>
        <w:t xml:space="preserve"> году;</w:t>
      </w:r>
    </w:p>
    <w:p w:rsidR="00F52EA7" w:rsidRDefault="00F52EA7" w:rsidP="00F52EA7">
      <w:pPr>
        <w:autoSpaceDE w:val="0"/>
        <w:spacing w:line="228" w:lineRule="auto"/>
        <w:jc w:val="both"/>
        <w:rPr>
          <w:sz w:val="22"/>
          <w:szCs w:val="22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>С т а т </w:t>
      </w:r>
      <w:proofErr w:type="spellStart"/>
      <w:r>
        <w:t>ь</w:t>
      </w:r>
      <w:proofErr w:type="spellEnd"/>
      <w:r>
        <w:t> я 1</w:t>
      </w:r>
      <w:r w:rsidR="0065712C">
        <w:t>8</w:t>
      </w:r>
      <w: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Иные межбюджетные трансферты, предоставляемые из районного бюджета местным бюджетам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>1. Из районного бюджета бюджету сельского поселения предоставляются: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 </w:t>
      </w:r>
      <w:r w:rsidR="0094494B">
        <w:t>-</w:t>
      </w:r>
      <w:r>
        <w:t xml:space="preserve">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94494B" w:rsidRDefault="0094494B" w:rsidP="0094494B">
      <w:pPr>
        <w:autoSpaceDE w:val="0"/>
        <w:autoSpaceDN w:val="0"/>
        <w:adjustRightInd w:val="0"/>
        <w:rPr>
          <w:lang w:eastAsia="ru-RU"/>
        </w:rPr>
      </w:pPr>
      <w:r>
        <w:t xml:space="preserve">         -межбюджетные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(дорожный фонд, по вопросам </w:t>
      </w:r>
      <w:r>
        <w:rPr>
          <w:lang w:eastAsia="ru-RU"/>
        </w:rPr>
        <w:t>по</w:t>
      </w:r>
      <w:r>
        <w:rPr>
          <w:sz w:val="20"/>
          <w:szCs w:val="20"/>
          <w:lang w:eastAsia="ru-RU"/>
        </w:rPr>
        <w:t xml:space="preserve"> </w:t>
      </w:r>
      <w:r>
        <w:rPr>
          <w:lang w:eastAsia="ru-RU"/>
        </w:rPr>
        <w:t xml:space="preserve">осуществлению организациями в границах поселения снабжения </w:t>
      </w:r>
      <w:proofErr w:type="spellStart"/>
      <w:r>
        <w:rPr>
          <w:lang w:eastAsia="ru-RU"/>
        </w:rPr>
        <w:t>электро-энергией</w:t>
      </w:r>
      <w:proofErr w:type="spellEnd"/>
      <w:r>
        <w:rPr>
          <w:lang w:eastAsia="ru-RU"/>
        </w:rPr>
        <w:t>, тепл</w:t>
      </w:r>
      <w:proofErr w:type="gramStart"/>
      <w:r>
        <w:rPr>
          <w:lang w:eastAsia="ru-RU"/>
        </w:rPr>
        <w:t>о-</w:t>
      </w:r>
      <w:proofErr w:type="gramEnd"/>
      <w:r>
        <w:rPr>
          <w:lang w:eastAsia="ru-RU"/>
        </w:rPr>
        <w:t xml:space="preserve">  </w:t>
      </w:r>
      <w:proofErr w:type="spellStart"/>
      <w:r>
        <w:rPr>
          <w:lang w:eastAsia="ru-RU"/>
        </w:rPr>
        <w:t>газо</w:t>
      </w:r>
      <w:proofErr w:type="spellEnd"/>
      <w:r>
        <w:rPr>
          <w:lang w:eastAsia="ru-RU"/>
        </w:rPr>
        <w:t>- и водоснабжения населения).</w:t>
      </w:r>
    </w:p>
    <w:p w:rsidR="00FC6FDC" w:rsidRDefault="00FC6FDC" w:rsidP="00F52EA7">
      <w:pPr>
        <w:autoSpaceDE w:val="0"/>
        <w:spacing w:line="228" w:lineRule="auto"/>
        <w:ind w:firstLine="540"/>
        <w:jc w:val="both"/>
      </w:pPr>
    </w:p>
    <w:p w:rsidR="00F52EA7" w:rsidRDefault="00F52EA7" w:rsidP="00CE3035">
      <w:pPr>
        <w:pStyle w:val="ConsPlusNormal"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6.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8D7274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</w:t>
      </w:r>
      <w:r w:rsidR="0065712C">
        <w:rPr>
          <w:rFonts w:ascii="Times New Roman" w:hAnsi="Times New Roman" w:cs="Times New Roman"/>
          <w:sz w:val="24"/>
          <w:szCs w:val="24"/>
        </w:rPr>
        <w:t>19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Резервный фонд главы администрации </w:t>
      </w:r>
      <w:proofErr w:type="spellStart"/>
      <w:r w:rsidR="00C1482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1. Средства Резервного фонда главы администрации </w:t>
      </w:r>
      <w:proofErr w:type="spellStart"/>
      <w:r w:rsidR="00C14825">
        <w:t>Тарханско-Потьминского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Порядок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расходования средств Резервного фонда главы администрации</w:t>
      </w:r>
      <w:proofErr w:type="gramEnd"/>
      <w:r w:rsidR="0048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825">
        <w:rPr>
          <w:rFonts w:ascii="Times New Roman" w:hAnsi="Times New Roman" w:cs="Times New Roman"/>
          <w:sz w:val="24"/>
          <w:szCs w:val="24"/>
        </w:rPr>
        <w:t>Тарханско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C14825">
        <w:rPr>
          <w:rFonts w:ascii="Times New Roman" w:hAnsi="Times New Roman" w:cs="Times New Roman"/>
          <w:sz w:val="24"/>
          <w:szCs w:val="24"/>
        </w:rPr>
        <w:t>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главой </w:t>
      </w:r>
      <w:proofErr w:type="spellStart"/>
      <w:r w:rsidR="00C1482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3. Отчет об использовании бюджетных ассигнований Резервного фонда главы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районного бюджета.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Default="00F52EA7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ДЕФИЦИТА  БЮДЖЕТА </w:t>
      </w:r>
      <w:r w:rsidR="00C14825">
        <w:rPr>
          <w:rFonts w:ascii="Times New Roman" w:hAnsi="Times New Roman" w:cs="Times New Roman"/>
          <w:sz w:val="24"/>
          <w:szCs w:val="24"/>
        </w:rPr>
        <w:t>ТАРХАНСКО-ПОТЬМИНСКОГО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 ПОСЕЛЕНИЯ  ЗУБОВО-ПОЛЯНСКОГО  МУНИЦИПАЛЬНОГО РАЙОНА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2</w:t>
      </w:r>
      <w:r w:rsidR="006571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 бюджета </w:t>
      </w:r>
      <w:proofErr w:type="spellStart"/>
      <w:r w:rsidR="00C1482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Республики Мордовия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_</w:t>
      </w:r>
      <w:r w:rsidR="005A0BC0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</w:rPr>
        <w:t>_;</w:t>
      </w:r>
    </w:p>
    <w:p w:rsidR="00C15E12" w:rsidRDefault="00F52EA7" w:rsidP="00CE303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Pr="00F20310" w:rsidRDefault="00801BD0" w:rsidP="00F2031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2EA7"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> я 2</w:t>
      </w:r>
      <w:r w:rsidR="0065712C">
        <w:rPr>
          <w:rFonts w:ascii="Times New Roman" w:hAnsi="Times New Roman" w:cs="Times New Roman"/>
          <w:sz w:val="24"/>
          <w:szCs w:val="24"/>
        </w:rPr>
        <w:t>1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lastRenderedPageBreak/>
        <w:t xml:space="preserve">1. Предельный размер муниципального долга </w:t>
      </w:r>
      <w:proofErr w:type="spellStart"/>
      <w:r w:rsidR="00C14825">
        <w:t>Тарханско-Потьминского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201</w:t>
      </w:r>
      <w:r w:rsidR="00226853">
        <w:t>9</w:t>
      </w:r>
      <w:r>
        <w:t xml:space="preserve"> год устанавливается в сумме  </w:t>
      </w:r>
      <w:r w:rsidRPr="00597A54">
        <w:rPr>
          <w:u w:val="single"/>
        </w:rPr>
        <w:t>1</w:t>
      </w:r>
      <w:r w:rsidR="00102B46">
        <w:rPr>
          <w:u w:val="single"/>
        </w:rPr>
        <w:t>2</w:t>
      </w:r>
      <w:r w:rsidR="001D1F43">
        <w:rPr>
          <w:u w:val="single"/>
        </w:rPr>
        <w:t>6</w:t>
      </w:r>
      <w:r w:rsidRPr="00597A54">
        <w:rPr>
          <w:u w:val="single"/>
        </w:rPr>
        <w:t>,</w:t>
      </w:r>
      <w:r w:rsidR="001D1F43">
        <w:rPr>
          <w:u w:val="single"/>
        </w:rPr>
        <w:t>0</w:t>
      </w:r>
      <w:r>
        <w:t xml:space="preserve"> тыс. рублей. 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sz w:val="22"/>
          <w:szCs w:val="22"/>
        </w:rPr>
        <w:t xml:space="preserve">2. </w:t>
      </w:r>
      <w:r w:rsidR="00FC6FDC">
        <w:rPr>
          <w:rFonts w:ascii="Times New Roman" w:hAnsi="Times New Roman"/>
          <w:sz w:val="24"/>
          <w:szCs w:val="24"/>
        </w:rPr>
        <w:t>Установить, что</w:t>
      </w:r>
      <w:r>
        <w:rPr>
          <w:rFonts w:ascii="Times New Roman" w:hAnsi="Times New Roman"/>
          <w:sz w:val="24"/>
          <w:szCs w:val="24"/>
        </w:rPr>
        <w:t xml:space="preserve"> </w:t>
      </w:r>
      <w:r w:rsidR="00102B46">
        <w:rPr>
          <w:rFonts w:ascii="Times New Roman" w:hAnsi="Times New Roman"/>
          <w:sz w:val="24"/>
          <w:szCs w:val="24"/>
        </w:rPr>
        <w:t>предельный размер заимс</w:t>
      </w:r>
      <w:r w:rsidR="0065712C">
        <w:rPr>
          <w:rFonts w:ascii="Times New Roman" w:hAnsi="Times New Roman"/>
          <w:sz w:val="24"/>
          <w:szCs w:val="24"/>
        </w:rPr>
        <w:t>твований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14825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сельско</w:t>
      </w:r>
      <w:r w:rsidR="00FC6FD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в 201</w:t>
      </w:r>
      <w:r w:rsidR="0022685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устанавливается в сумме </w:t>
      </w:r>
      <w:r w:rsidR="0094494B">
        <w:rPr>
          <w:rFonts w:ascii="Times New Roman" w:hAnsi="Times New Roman"/>
          <w:sz w:val="24"/>
          <w:szCs w:val="24"/>
          <w:u w:val="single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F52EA7" w:rsidRDefault="00F52EA7" w:rsidP="00F52EA7">
      <w:pPr>
        <w:autoSpaceDE w:val="0"/>
        <w:spacing w:line="232" w:lineRule="auto"/>
        <w:ind w:firstLine="540"/>
        <w:jc w:val="both"/>
      </w:pPr>
    </w:p>
    <w:p w:rsidR="00F52EA7" w:rsidRDefault="00F52EA7" w:rsidP="00F52EA7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2</w:t>
      </w:r>
      <w:r w:rsidR="0065712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Государственные заимствования  </w:t>
      </w:r>
      <w:proofErr w:type="spellStart"/>
      <w:r w:rsidR="00AB38FC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AB38F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52EA7" w:rsidRDefault="00F52EA7" w:rsidP="00F52EA7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spacing w:line="232" w:lineRule="auto"/>
        <w:ind w:firstLine="539"/>
        <w:jc w:val="both"/>
      </w:pPr>
      <w:r>
        <w:t>В течение 201</w:t>
      </w:r>
      <w:r w:rsidR="00226853">
        <w:t>9</w:t>
      </w:r>
      <w:r>
        <w:t xml:space="preserve"> года привлекаются бюджетные кредиты из районного б</w:t>
      </w:r>
      <w:r w:rsidR="005A0BC0">
        <w:t xml:space="preserve">юджета  в размере </w:t>
      </w:r>
      <w:r w:rsidR="00226853">
        <w:t>0</w:t>
      </w:r>
      <w:r w:rsidR="0094494B">
        <w:t>,0</w:t>
      </w:r>
      <w:r>
        <w:t xml:space="preserve"> тыс. рублей.</w:t>
      </w:r>
    </w:p>
    <w:p w:rsidR="00F52EA7" w:rsidRDefault="00F52EA7" w:rsidP="00F2031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  <w:r>
        <w:t>С т а т </w:t>
      </w:r>
      <w:proofErr w:type="spellStart"/>
      <w:r>
        <w:t>ь</w:t>
      </w:r>
      <w:proofErr w:type="spellEnd"/>
      <w:r>
        <w:t> я 2</w:t>
      </w:r>
      <w:r w:rsidR="0065712C">
        <w:t>3</w:t>
      </w:r>
      <w:r>
        <w:t>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Право осуществления муниципальных внутренних заимствований и предоставления муниципальных гарантий</w:t>
      </w: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F52EA7" w:rsidRPr="0094494B" w:rsidRDefault="00F52EA7" w:rsidP="0094494B">
      <w:pPr>
        <w:autoSpaceDE w:val="0"/>
        <w:spacing w:line="228" w:lineRule="auto"/>
        <w:ind w:firstLine="540"/>
        <w:jc w:val="both"/>
      </w:pPr>
      <w:r w:rsidRPr="002D0FFC"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 w:rsidR="00C14825" w:rsidRPr="002D0FFC">
        <w:t>Тарханско-Потьминского</w:t>
      </w:r>
      <w:proofErr w:type="spellEnd"/>
      <w:r w:rsidRPr="002D0FFC">
        <w:t xml:space="preserve"> сельского поселения </w:t>
      </w:r>
      <w:proofErr w:type="spellStart"/>
      <w:r w:rsidRPr="002D0FFC">
        <w:t>Зубово-Полянского</w:t>
      </w:r>
      <w:proofErr w:type="spellEnd"/>
      <w:r w:rsidRPr="002D0FFC">
        <w:t xml:space="preserve"> муниципального района Республики Мордовия принадлежит администрации </w:t>
      </w:r>
      <w:proofErr w:type="spellStart"/>
      <w:r w:rsidR="00C14825" w:rsidRPr="002D0FFC">
        <w:t>Тарханско-Потьминского</w:t>
      </w:r>
      <w:proofErr w:type="spellEnd"/>
      <w:r w:rsidRPr="002D0FFC">
        <w:t xml:space="preserve"> сельского поселения </w:t>
      </w:r>
      <w:proofErr w:type="spellStart"/>
      <w:r w:rsidRPr="002D0FFC">
        <w:t>Зубово-Полянского</w:t>
      </w:r>
      <w:proofErr w:type="spellEnd"/>
      <w:r w:rsidRPr="002D0FFC">
        <w:t xml:space="preserve"> муниципального района Республики Мордовия. </w:t>
      </w:r>
    </w:p>
    <w:p w:rsidR="00F52EA7" w:rsidRDefault="00F52EA7" w:rsidP="00F2031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8.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2</w:t>
      </w:r>
      <w:r w:rsidR="0065712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</w:t>
      </w:r>
      <w:r w:rsidR="00D16394">
        <w:rPr>
          <w:rFonts w:ascii="Times New Roman" w:hAnsi="Times New Roman" w:cs="Times New Roman"/>
          <w:sz w:val="24"/>
          <w:szCs w:val="24"/>
        </w:rPr>
        <w:t xml:space="preserve"> вступает в силу с 1 января 201</w:t>
      </w:r>
      <w:r w:rsidR="0022685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F2D77" w:rsidRDefault="00BF2D7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F2D77" w:rsidRPr="00BF2D77" w:rsidRDefault="00BF2D77" w:rsidP="00BF2D7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2"/>
          <w:szCs w:val="22"/>
          <w:highlight w:val="yellow"/>
        </w:rPr>
      </w:pPr>
      <w:r>
        <w:rPr>
          <w:bCs/>
          <w:sz w:val="22"/>
          <w:szCs w:val="22"/>
        </w:rPr>
        <w:t>Статья 25</w:t>
      </w:r>
      <w:r w:rsidRPr="00BF2D77">
        <w:rPr>
          <w:bCs/>
          <w:sz w:val="22"/>
          <w:szCs w:val="22"/>
        </w:rPr>
        <w:t xml:space="preserve">. Действие нормативных правовых актов </w:t>
      </w:r>
      <w:proofErr w:type="spellStart"/>
      <w:r>
        <w:rPr>
          <w:bCs/>
          <w:sz w:val="22"/>
          <w:szCs w:val="22"/>
        </w:rPr>
        <w:t>Тарханско-Потьминского</w:t>
      </w:r>
      <w:proofErr w:type="spellEnd"/>
      <w:r>
        <w:rPr>
          <w:bCs/>
          <w:sz w:val="22"/>
          <w:szCs w:val="22"/>
        </w:rPr>
        <w:t xml:space="preserve"> сельского поселения </w:t>
      </w:r>
      <w:proofErr w:type="spellStart"/>
      <w:r>
        <w:rPr>
          <w:bCs/>
          <w:sz w:val="22"/>
          <w:szCs w:val="22"/>
        </w:rPr>
        <w:t>Зубово-Полянского</w:t>
      </w:r>
      <w:proofErr w:type="spellEnd"/>
      <w:r>
        <w:rPr>
          <w:bCs/>
          <w:sz w:val="22"/>
          <w:szCs w:val="22"/>
        </w:rPr>
        <w:t xml:space="preserve"> </w:t>
      </w:r>
      <w:r w:rsidRPr="00BF2D77">
        <w:rPr>
          <w:sz w:val="22"/>
          <w:szCs w:val="22"/>
        </w:rPr>
        <w:t>муниципал</w:t>
      </w:r>
      <w:r>
        <w:rPr>
          <w:sz w:val="22"/>
          <w:szCs w:val="22"/>
        </w:rPr>
        <w:t>ьного района Республики Мордовия.</w:t>
      </w:r>
    </w:p>
    <w:p w:rsidR="00F52EA7" w:rsidRPr="00BF2D77" w:rsidRDefault="00BF2D77" w:rsidP="00BF2D7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F2D77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 принятые на основе и во испо</w:t>
      </w:r>
      <w:r w:rsidR="00BF50DE">
        <w:rPr>
          <w:rFonts w:ascii="Times New Roman" w:hAnsi="Times New Roman" w:cs="Times New Roman"/>
          <w:sz w:val="22"/>
          <w:szCs w:val="22"/>
        </w:rPr>
        <w:t xml:space="preserve">лнение Решений Совета депутатов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Pr="00BF2D77">
        <w:rPr>
          <w:rFonts w:ascii="Times New Roman" w:hAnsi="Times New Roman" w:cs="Times New Roman"/>
          <w:sz w:val="22"/>
          <w:szCs w:val="22"/>
        </w:rPr>
        <w:t xml:space="preserve"> «О бюджете 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BF50DE">
        <w:rPr>
          <w:rFonts w:ascii="Times New Roman" w:hAnsi="Times New Roman" w:cs="Times New Roman"/>
          <w:sz w:val="22"/>
          <w:szCs w:val="22"/>
        </w:rPr>
        <w:t xml:space="preserve"> на 2013 год и на плановый период 2014 и 2015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BF50DE">
        <w:rPr>
          <w:rFonts w:ascii="Times New Roman" w:hAnsi="Times New Roman" w:cs="Times New Roman"/>
          <w:sz w:val="22"/>
          <w:szCs w:val="22"/>
        </w:rPr>
        <w:t xml:space="preserve"> от 24.12.2012г</w:t>
      </w:r>
      <w:r w:rsidRPr="00BF2D77">
        <w:rPr>
          <w:rFonts w:ascii="Times New Roman" w:hAnsi="Times New Roman" w:cs="Times New Roman"/>
          <w:sz w:val="22"/>
          <w:szCs w:val="22"/>
        </w:rPr>
        <w:t xml:space="preserve">, «О бюджете 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>муниципального</w:t>
      </w:r>
      <w:proofErr w:type="gramEnd"/>
      <w:r w:rsidR="00BF50DE" w:rsidRPr="00BF2D7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F50DE" w:rsidRPr="00BF2D77">
        <w:rPr>
          <w:rFonts w:ascii="Times New Roman" w:hAnsi="Times New Roman" w:cs="Times New Roman"/>
          <w:sz w:val="22"/>
          <w:szCs w:val="22"/>
        </w:rPr>
        <w:t xml:space="preserve">района Республики Мордовия </w:t>
      </w:r>
      <w:r w:rsidR="00BF50DE">
        <w:rPr>
          <w:rFonts w:ascii="Times New Roman" w:hAnsi="Times New Roman" w:cs="Times New Roman"/>
          <w:sz w:val="22"/>
          <w:szCs w:val="22"/>
        </w:rPr>
        <w:t>на 2014 год и на плановый период 2015 и 2016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BF50DE">
        <w:rPr>
          <w:rFonts w:ascii="Times New Roman" w:hAnsi="Times New Roman" w:cs="Times New Roman"/>
          <w:sz w:val="22"/>
          <w:szCs w:val="22"/>
        </w:rPr>
        <w:t xml:space="preserve"> от 30.12.2013г.</w:t>
      </w:r>
      <w:r w:rsidRPr="00BF2D77">
        <w:rPr>
          <w:rFonts w:ascii="Times New Roman" w:hAnsi="Times New Roman" w:cs="Times New Roman"/>
          <w:sz w:val="22"/>
          <w:szCs w:val="22"/>
        </w:rPr>
        <w:t xml:space="preserve">, </w:t>
      </w:r>
      <w:r w:rsidR="00AB38FC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AB38FC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AB38FC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AB38FC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AB38FC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B38FC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="00AB38FC">
        <w:rPr>
          <w:rFonts w:ascii="Times New Roman" w:hAnsi="Times New Roman" w:cs="Times New Roman"/>
          <w:sz w:val="22"/>
          <w:szCs w:val="22"/>
        </w:rPr>
        <w:t>на 2015 год и на плановый период 2016 и 2017</w:t>
      </w:r>
      <w:r w:rsidR="00AB38FC"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AB38FC">
        <w:rPr>
          <w:rFonts w:ascii="Times New Roman" w:hAnsi="Times New Roman" w:cs="Times New Roman"/>
          <w:sz w:val="22"/>
          <w:szCs w:val="22"/>
        </w:rPr>
        <w:t xml:space="preserve"> от 30.12.2014г</w:t>
      </w:r>
      <w:r w:rsidR="002D0FFC">
        <w:rPr>
          <w:rFonts w:ascii="Times New Roman" w:hAnsi="Times New Roman" w:cs="Times New Roman"/>
          <w:sz w:val="22"/>
          <w:szCs w:val="22"/>
        </w:rPr>
        <w:t xml:space="preserve">., </w:t>
      </w:r>
      <w:r w:rsidR="002D0FFC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2D0FFC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2D0FFC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2D0FFC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2D0FFC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D0FFC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="002D0FFC">
        <w:rPr>
          <w:rFonts w:ascii="Times New Roman" w:hAnsi="Times New Roman" w:cs="Times New Roman"/>
          <w:sz w:val="22"/>
          <w:szCs w:val="22"/>
        </w:rPr>
        <w:t>на 2016 год и на плановый период 2017 и 2018</w:t>
      </w:r>
      <w:r w:rsidR="002D0FFC"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2D0FFC">
        <w:rPr>
          <w:rFonts w:ascii="Times New Roman" w:hAnsi="Times New Roman" w:cs="Times New Roman"/>
          <w:sz w:val="22"/>
          <w:szCs w:val="22"/>
        </w:rPr>
        <w:t xml:space="preserve"> от</w:t>
      </w:r>
      <w:proofErr w:type="gramEnd"/>
      <w:r w:rsidR="002D0FFC">
        <w:rPr>
          <w:rFonts w:ascii="Times New Roman" w:hAnsi="Times New Roman" w:cs="Times New Roman"/>
          <w:sz w:val="22"/>
          <w:szCs w:val="22"/>
        </w:rPr>
        <w:t xml:space="preserve"> 30.12.2016г</w:t>
      </w:r>
      <w:r w:rsidR="0094494B">
        <w:rPr>
          <w:rFonts w:ascii="Times New Roman" w:hAnsi="Times New Roman" w:cs="Times New Roman"/>
          <w:sz w:val="22"/>
          <w:szCs w:val="22"/>
        </w:rPr>
        <w:t xml:space="preserve">., </w:t>
      </w:r>
      <w:r w:rsidR="0094494B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94494B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94494B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94494B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94494B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4494B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94494B">
        <w:rPr>
          <w:rFonts w:ascii="Times New Roman" w:hAnsi="Times New Roman" w:cs="Times New Roman"/>
          <w:sz w:val="22"/>
          <w:szCs w:val="22"/>
        </w:rPr>
        <w:t xml:space="preserve"> на 2018</w:t>
      </w:r>
      <w:r w:rsidR="0094494B"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 w:rsidR="0094494B">
        <w:rPr>
          <w:rFonts w:ascii="Times New Roman" w:hAnsi="Times New Roman" w:cs="Times New Roman"/>
          <w:sz w:val="22"/>
          <w:szCs w:val="22"/>
        </w:rPr>
        <w:t>вый период 2019 и 2020</w:t>
      </w:r>
      <w:r w:rsidR="0094494B"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 w:rsidR="0094494B">
        <w:rPr>
          <w:rFonts w:ascii="Times New Roman" w:hAnsi="Times New Roman" w:cs="Times New Roman"/>
          <w:sz w:val="22"/>
          <w:szCs w:val="22"/>
        </w:rPr>
        <w:t xml:space="preserve"> от 28.12.2017г.</w:t>
      </w:r>
      <w:r w:rsidR="0094494B" w:rsidRPr="00BF2D77">
        <w:rPr>
          <w:rFonts w:ascii="Times New Roman" w:hAnsi="Times New Roman" w:cs="Times New Roman"/>
          <w:sz w:val="22"/>
          <w:szCs w:val="22"/>
        </w:rPr>
        <w:t>,</w:t>
      </w:r>
      <w:r w:rsidR="0094494B">
        <w:rPr>
          <w:rFonts w:ascii="Times New Roman" w:hAnsi="Times New Roman" w:cs="Times New Roman"/>
          <w:sz w:val="22"/>
          <w:szCs w:val="22"/>
        </w:rPr>
        <w:t xml:space="preserve"> </w:t>
      </w:r>
      <w:r w:rsidR="00226853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226853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226853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226853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226853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26853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226853">
        <w:rPr>
          <w:rFonts w:ascii="Times New Roman" w:hAnsi="Times New Roman" w:cs="Times New Roman"/>
          <w:sz w:val="22"/>
          <w:szCs w:val="22"/>
        </w:rPr>
        <w:t xml:space="preserve"> на 2019</w:t>
      </w:r>
      <w:r w:rsidR="00226853"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 w:rsidR="00226853">
        <w:rPr>
          <w:rFonts w:ascii="Times New Roman" w:hAnsi="Times New Roman" w:cs="Times New Roman"/>
          <w:sz w:val="22"/>
          <w:szCs w:val="22"/>
        </w:rPr>
        <w:t>вый период 2020 и 2021</w:t>
      </w:r>
      <w:r w:rsidR="00226853"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 w:rsidR="00226853">
        <w:rPr>
          <w:rFonts w:ascii="Times New Roman" w:hAnsi="Times New Roman" w:cs="Times New Roman"/>
          <w:sz w:val="22"/>
          <w:szCs w:val="22"/>
        </w:rPr>
        <w:t xml:space="preserve"> от 28.12.2017г</w:t>
      </w:r>
      <w:proofErr w:type="gramStart"/>
      <w:r w:rsidR="00226853">
        <w:rPr>
          <w:rFonts w:ascii="Times New Roman" w:hAnsi="Times New Roman" w:cs="Times New Roman"/>
          <w:sz w:val="22"/>
          <w:szCs w:val="22"/>
        </w:rPr>
        <w:t>.</w:t>
      </w:r>
      <w:r w:rsidRPr="00BF2D77">
        <w:rPr>
          <w:rFonts w:ascii="Times New Roman" w:hAnsi="Times New Roman" w:cs="Times New Roman"/>
          <w:sz w:val="22"/>
          <w:szCs w:val="22"/>
        </w:rPr>
        <w:t>д</w:t>
      </w:r>
      <w:proofErr w:type="gramEnd"/>
      <w:r w:rsidRPr="00BF2D77">
        <w:rPr>
          <w:rFonts w:ascii="Times New Roman" w:hAnsi="Times New Roman" w:cs="Times New Roman"/>
          <w:sz w:val="22"/>
          <w:szCs w:val="22"/>
        </w:rPr>
        <w:t>ействуют в части, не противоречащей настоящему Решению.</w:t>
      </w:r>
    </w:p>
    <w:p w:rsidR="00C15E12" w:rsidRDefault="00C15E12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21671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 w:rsidR="00C14825">
        <w:rPr>
          <w:rFonts w:ascii="Times New Roman" w:hAnsi="Times New Roman" w:cs="Times New Roman"/>
          <w:b/>
        </w:rPr>
        <w:t>Тарханско-Потьминского</w:t>
      </w:r>
      <w:proofErr w:type="spellEnd"/>
    </w:p>
    <w:p w:rsidR="00CE3035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</w:t>
      </w:r>
      <w:r w:rsidR="00CE3035">
        <w:rPr>
          <w:rFonts w:ascii="Times New Roman" w:hAnsi="Times New Roman" w:cs="Times New Roman"/>
          <w:b/>
        </w:rPr>
        <w:t xml:space="preserve"> </w:t>
      </w:r>
      <w:proofErr w:type="spellStart"/>
      <w:r w:rsidR="00CE3035"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CE3035" w:rsidRDefault="00CE3035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F52EA7" w:rsidRDefault="00CE3035" w:rsidP="00F52EA7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</w:t>
      </w:r>
      <w:r w:rsidR="00F52EA7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               </w:t>
      </w:r>
      <w:r w:rsidR="00F52EA7">
        <w:rPr>
          <w:rFonts w:ascii="Times New Roman" w:hAnsi="Times New Roman" w:cs="Times New Roman"/>
          <w:b/>
        </w:rPr>
        <w:t xml:space="preserve">                                             </w:t>
      </w:r>
      <w:r w:rsidR="002D0FFC">
        <w:rPr>
          <w:rFonts w:ascii="Times New Roman" w:hAnsi="Times New Roman" w:cs="Times New Roman"/>
          <w:b/>
        </w:rPr>
        <w:t xml:space="preserve">          </w:t>
      </w:r>
      <w:r w:rsidR="00F52EA7">
        <w:rPr>
          <w:rFonts w:ascii="Times New Roman" w:hAnsi="Times New Roman" w:cs="Times New Roman"/>
          <w:b/>
        </w:rPr>
        <w:t xml:space="preserve">       </w:t>
      </w:r>
      <w:r w:rsidR="00AB38FC">
        <w:rPr>
          <w:rFonts w:ascii="Times New Roman" w:hAnsi="Times New Roman" w:cs="Times New Roman"/>
          <w:b/>
        </w:rPr>
        <w:t xml:space="preserve">Т. Г. </w:t>
      </w:r>
      <w:proofErr w:type="spellStart"/>
      <w:r w:rsidR="00AB38FC">
        <w:rPr>
          <w:rFonts w:ascii="Times New Roman" w:hAnsi="Times New Roman" w:cs="Times New Roman"/>
          <w:b/>
        </w:rPr>
        <w:t>Семаева</w:t>
      </w:r>
      <w:proofErr w:type="spellEnd"/>
    </w:p>
    <w:p w:rsidR="00801BD0" w:rsidRDefault="00801BD0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tbl>
      <w:tblPr>
        <w:tblW w:w="10051" w:type="dxa"/>
        <w:tblInd w:w="88" w:type="dxa"/>
        <w:tblLook w:val="0000"/>
      </w:tblPr>
      <w:tblGrid>
        <w:gridCol w:w="2288"/>
        <w:gridCol w:w="2978"/>
        <w:gridCol w:w="628"/>
        <w:gridCol w:w="3590"/>
        <w:gridCol w:w="567"/>
      </w:tblGrid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 w:val="restart"/>
            <w:noWrap/>
            <w:vAlign w:val="bottom"/>
          </w:tcPr>
          <w:p w:rsidR="004E0312" w:rsidRPr="004E0312" w:rsidRDefault="004E031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 Приложение 1</w:t>
            </w:r>
          </w:p>
          <w:p w:rsidR="004E0312" w:rsidRPr="004E0312" w:rsidRDefault="003621E1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 решению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Совета депутатов </w:t>
            </w:r>
            <w:proofErr w:type="spellStart"/>
            <w:r w:rsidR="00C14825">
              <w:rPr>
                <w:rFonts w:ascii="Arial" w:hAnsi="Arial" w:cs="Arial"/>
                <w:sz w:val="18"/>
                <w:szCs w:val="18"/>
              </w:rPr>
              <w:t>Тарханско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>-</w:t>
            </w:r>
            <w:r w:rsidR="00C14825">
              <w:rPr>
                <w:rFonts w:ascii="Arial" w:hAnsi="Arial" w:cs="Arial"/>
                <w:sz w:val="18"/>
                <w:szCs w:val="18"/>
              </w:rPr>
              <w:t>Потьминского</w:t>
            </w:r>
            <w:proofErr w:type="spellEnd"/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Pr="004E0312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 «</w:t>
            </w:r>
            <w:proofErr w:type="gramStart"/>
            <w:r w:rsidRPr="004E0312">
              <w:rPr>
                <w:rFonts w:ascii="Arial" w:hAnsi="Arial" w:cs="Arial"/>
                <w:sz w:val="18"/>
                <w:szCs w:val="18"/>
              </w:rPr>
              <w:t>О</w:t>
            </w:r>
            <w:proofErr w:type="gramEnd"/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B38FC">
              <w:rPr>
                <w:rFonts w:ascii="Arial" w:hAnsi="Arial" w:cs="Arial"/>
                <w:sz w:val="18"/>
                <w:szCs w:val="18"/>
              </w:rPr>
              <w:t>бюджета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C14825">
              <w:rPr>
                <w:rFonts w:ascii="Arial" w:hAnsi="Arial" w:cs="Arial"/>
                <w:sz w:val="18"/>
                <w:szCs w:val="18"/>
              </w:rPr>
              <w:t>Тарханско-Потьминского</w:t>
            </w:r>
            <w:proofErr w:type="spellEnd"/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01BD0" w:rsidRDefault="00801BD0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сельского </w:t>
            </w:r>
            <w:r w:rsidR="004E0312">
              <w:rPr>
                <w:rFonts w:ascii="Arial" w:hAnsi="Arial" w:cs="Arial"/>
                <w:sz w:val="18"/>
                <w:szCs w:val="18"/>
              </w:rPr>
              <w:t>п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оселения </w:t>
            </w:r>
            <w:proofErr w:type="spellStart"/>
            <w:r w:rsidR="004E0312"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муниципального района Республики Мордовия </w:t>
            </w:r>
          </w:p>
          <w:p w:rsidR="004E0312" w:rsidRDefault="004E0312" w:rsidP="00F7718C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н</w:t>
            </w:r>
            <w:r w:rsidR="00E6499D">
              <w:rPr>
                <w:rFonts w:ascii="Arial" w:hAnsi="Arial" w:cs="Arial"/>
                <w:sz w:val="18"/>
                <w:szCs w:val="18"/>
              </w:rPr>
              <w:t>а 2019</w:t>
            </w:r>
            <w:r w:rsidR="00AB38FC">
              <w:rPr>
                <w:rFonts w:ascii="Arial" w:hAnsi="Arial" w:cs="Arial"/>
                <w:sz w:val="18"/>
                <w:szCs w:val="18"/>
              </w:rPr>
              <w:t>год и плано</w:t>
            </w:r>
            <w:r w:rsidR="00E6499D">
              <w:rPr>
                <w:rFonts w:ascii="Arial" w:hAnsi="Arial" w:cs="Arial"/>
                <w:sz w:val="18"/>
                <w:szCs w:val="18"/>
              </w:rPr>
              <w:t>вый период 2020-2021 годов</w:t>
            </w:r>
            <w:proofErr w:type="gramStart"/>
            <w:r w:rsidR="00E6499D">
              <w:rPr>
                <w:rFonts w:ascii="Arial" w:hAnsi="Arial" w:cs="Arial"/>
                <w:sz w:val="18"/>
                <w:szCs w:val="18"/>
              </w:rPr>
              <w:t xml:space="preserve">.» №   </w:t>
            </w:r>
            <w:r w:rsidR="00AB38F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End"/>
            <w:r w:rsidR="00AB38FC">
              <w:rPr>
                <w:rFonts w:ascii="Arial" w:hAnsi="Arial" w:cs="Arial"/>
                <w:sz w:val="18"/>
                <w:szCs w:val="18"/>
              </w:rPr>
              <w:t xml:space="preserve">от </w:t>
            </w:r>
            <w:r w:rsidR="00E6499D">
              <w:rPr>
                <w:rFonts w:ascii="Arial" w:hAnsi="Arial" w:cs="Arial"/>
                <w:sz w:val="18"/>
                <w:szCs w:val="18"/>
              </w:rPr>
              <w:t>..201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4E0312">
              <w:rPr>
                <w:rFonts w:ascii="Arial" w:hAnsi="Arial" w:cs="Arial"/>
                <w:sz w:val="18"/>
                <w:szCs w:val="18"/>
              </w:rPr>
              <w:t>г</w:t>
            </w:r>
            <w:r>
              <w:rPr>
                <w:rFonts w:ascii="Verdana" w:hAnsi="Verdana" w:cs="Arial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763" w:type="dxa"/>
            <w:gridSpan w:val="4"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06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90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уб.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94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0000000000</w:t>
            </w:r>
            <w:r>
              <w:rPr>
                <w:rFonts w:ascii="Arial CYR" w:hAnsi="Arial CYR" w:cs="Arial CYR"/>
                <w:sz w:val="20"/>
                <w:szCs w:val="20"/>
              </w:rPr>
              <w:t>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ВСЕГО ДОХОДОВ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21671" w:rsidP="0020383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1840,2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1000000000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Default="00801BD0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НАЛОГОВЫЕ И НЕНАЛОГОВЫЕ </w:t>
            </w:r>
            <w:r w:rsidR="00F52EA7">
              <w:rPr>
                <w:rFonts w:ascii="Arial CYR" w:hAnsi="Arial CYR" w:cs="Arial CYR"/>
                <w:sz w:val="16"/>
                <w:szCs w:val="16"/>
              </w:rPr>
              <w:t>ДОХОДЫ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503,1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1010100000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прибыль организаций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447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1010101000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43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1010101202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прибыль организаций, зачисляемый в бюджеты субъектов Российской Федерации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8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1010200001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48,6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B90AB1">
        <w:trPr>
          <w:trHeight w:val="462"/>
        </w:trPr>
        <w:tc>
          <w:tcPr>
            <w:tcW w:w="22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10102000000000000</w:t>
            </w:r>
          </w:p>
        </w:tc>
        <w:tc>
          <w:tcPr>
            <w:tcW w:w="3606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74541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вмененный доход, единый с/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х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налог</w:t>
            </w:r>
          </w:p>
        </w:tc>
        <w:tc>
          <w:tcPr>
            <w:tcW w:w="3590" w:type="dxa"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AB38FC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10601030101000110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Налог на имущество физических лиц</w:t>
            </w:r>
            <w:proofErr w:type="gramStart"/>
            <w:r>
              <w:rPr>
                <w:rFonts w:ascii="Arial CYR" w:hAnsi="Arial CYR" w:cs="Arial CYR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6"/>
                <w:szCs w:val="16"/>
              </w:rPr>
              <w:t xml:space="preserve"> зачисляемый в  местные бюджеты 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12,8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A96C25">
        <w:trPr>
          <w:trHeight w:val="32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745412" w:rsidRPr="00A96C25" w:rsidRDefault="00745412" w:rsidP="00A96C2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</w:t>
            </w:r>
            <w:r w:rsidR="00A96C25">
              <w:rPr>
                <w:rFonts w:ascii="Arial CYR" w:hAnsi="Arial CYR" w:cs="Arial CYR"/>
                <w:sz w:val="20"/>
                <w:szCs w:val="20"/>
              </w:rPr>
              <w:t>03310000</w:t>
            </w: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  <w:r w:rsidR="00A96C25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45412" w:rsidRPr="00A96C25" w:rsidRDefault="00745412" w:rsidP="00A96C2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Земельный </w:t>
            </w:r>
            <w:proofErr w:type="gramStart"/>
            <w:r>
              <w:rPr>
                <w:rFonts w:ascii="Arial CYR" w:hAnsi="Arial CYR" w:cs="Arial CYR"/>
                <w:sz w:val="16"/>
                <w:szCs w:val="16"/>
              </w:rPr>
              <w:t>налог</w:t>
            </w:r>
            <w:proofErr w:type="gramEnd"/>
            <w:r w:rsidR="00A96C25">
              <w:rPr>
                <w:rFonts w:ascii="Arial CYR" w:hAnsi="Arial CYR" w:cs="Arial CYR"/>
                <w:sz w:val="16"/>
                <w:szCs w:val="16"/>
              </w:rPr>
              <w:t xml:space="preserve"> взимаемый за земельные участки предоставленные земли поселений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412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378,7</w:t>
            </w:r>
          </w:p>
        </w:tc>
        <w:tc>
          <w:tcPr>
            <w:tcW w:w="567" w:type="dxa"/>
            <w:vMerge w:val="restart"/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45412" w:rsidRDefault="00A96C25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10606004310000110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45412" w:rsidRDefault="00745412" w:rsidP="00A96C2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Земельный налог</w:t>
            </w:r>
            <w:r w:rsidR="00A96C25">
              <w:rPr>
                <w:rFonts w:ascii="Arial CYR" w:hAnsi="Arial CYR" w:cs="Arial CYR"/>
                <w:sz w:val="16"/>
                <w:szCs w:val="16"/>
              </w:rPr>
              <w:t xml:space="preserve"> физических лиц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5412" w:rsidRDefault="00B21671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63,0</w:t>
            </w:r>
          </w:p>
          <w:p w:rsidR="00AB38FC" w:rsidRDefault="00AB38FC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:rsidR="00745412" w:rsidRDefault="00745412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10900000000000110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12" w:rsidRDefault="00C15E12" w:rsidP="001B11D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5412" w:rsidRDefault="00745412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:rsidR="00745412" w:rsidRDefault="00745412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10900000000000110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12" w:rsidRDefault="00745412" w:rsidP="001B11D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Аренда имущества организаций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5412" w:rsidRDefault="00745412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745412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20000000000000000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CC714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46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20200000000000</w:t>
            </w:r>
            <w:r w:rsidR="00902151">
              <w:rPr>
                <w:rFonts w:ascii="Arial CYR" w:hAnsi="Arial CYR" w:cs="Arial CYR"/>
                <w:sz w:val="20"/>
                <w:szCs w:val="20"/>
              </w:rPr>
              <w:t>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1337,2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237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20201000000000000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Дотац</w:t>
            </w:r>
            <w:r w:rsidR="00745412">
              <w:rPr>
                <w:rFonts w:ascii="Arial CYR" w:hAnsi="Arial CYR" w:cs="Arial CYR"/>
                <w:sz w:val="16"/>
                <w:szCs w:val="16"/>
              </w:rPr>
              <w:t>ии из ФФПП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782,0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902151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20201010020000</w:t>
            </w:r>
            <w:r w:rsidR="00902151">
              <w:rPr>
                <w:rFonts w:ascii="Arial CYR" w:hAnsi="Arial CYR" w:cs="Arial CYR"/>
                <w:sz w:val="20"/>
                <w:szCs w:val="20"/>
              </w:rPr>
              <w:t>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CC7146" w:rsidRPr="00902151" w:rsidRDefault="00902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902151">
              <w:rPr>
                <w:rFonts w:ascii="Arial" w:hAnsi="Arial" w:cs="Arial"/>
                <w:sz w:val="16"/>
                <w:szCs w:val="16"/>
              </w:rPr>
              <w:t>убвенция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C7146" w:rsidRDefault="00B21671" w:rsidP="009021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75,6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02151" w:rsidTr="00B90AB1">
        <w:trPr>
          <w:trHeight w:val="745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2151" w:rsidRDefault="00902151" w:rsidP="00745F92">
            <w:r>
              <w:rPr>
                <w:rFonts w:ascii="Arial CYR" w:hAnsi="Arial CYR" w:cs="Arial CYR"/>
                <w:sz w:val="20"/>
                <w:szCs w:val="20"/>
              </w:rPr>
              <w:t>20201010020000151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151" w:rsidRPr="00902151" w:rsidRDefault="00902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Субвенция на осуществление</w:t>
            </w:r>
            <w:r w:rsidRPr="00902151">
              <w:rPr>
                <w:rFonts w:ascii="Arial" w:hAnsi="Arial" w:cs="Arial"/>
                <w:sz w:val="16"/>
                <w:szCs w:val="16"/>
              </w:rPr>
              <w:t xml:space="preserve">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902151" w:rsidRPr="00902151" w:rsidRDefault="00902151" w:rsidP="00902151">
            <w:pPr>
              <w:jc w:val="right"/>
              <w:rPr>
                <w:sz w:val="22"/>
                <w:szCs w:val="22"/>
              </w:rPr>
            </w:pPr>
            <w:r w:rsidRPr="00902151">
              <w:rPr>
                <w:sz w:val="22"/>
                <w:szCs w:val="22"/>
              </w:rPr>
              <w:t>0,</w:t>
            </w:r>
            <w:r w:rsidR="00B2167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noWrap/>
            <w:vAlign w:val="bottom"/>
          </w:tcPr>
          <w:p w:rsidR="00902151" w:rsidRDefault="0090215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02151" w:rsidTr="00902151">
        <w:trPr>
          <w:trHeight w:val="252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02151" w:rsidRDefault="00902151" w:rsidP="00745F9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20200000000000151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902151" w:rsidRPr="00902151" w:rsidRDefault="00902151" w:rsidP="00745F92">
            <w:pPr>
              <w:rPr>
                <w:rFonts w:ascii="Arial" w:hAnsi="Arial" w:cs="Arial"/>
                <w:sz w:val="16"/>
                <w:szCs w:val="16"/>
              </w:rPr>
            </w:pPr>
            <w:r w:rsidRPr="00902151">
              <w:rPr>
                <w:rFonts w:ascii="Arial" w:hAnsi="Arial" w:cs="Arial"/>
                <w:sz w:val="16"/>
                <w:szCs w:val="16"/>
              </w:rPr>
              <w:t xml:space="preserve">субсидии для </w:t>
            </w:r>
            <w:proofErr w:type="spellStart"/>
            <w:r w:rsidRPr="00902151">
              <w:rPr>
                <w:rFonts w:ascii="Arial" w:hAnsi="Arial" w:cs="Arial"/>
                <w:sz w:val="16"/>
                <w:szCs w:val="16"/>
              </w:rPr>
              <w:t>софинансирования</w:t>
            </w:r>
            <w:proofErr w:type="spellEnd"/>
            <w:r w:rsidRPr="00902151">
              <w:rPr>
                <w:rFonts w:ascii="Arial" w:hAnsi="Arial" w:cs="Arial"/>
                <w:sz w:val="16"/>
                <w:szCs w:val="16"/>
              </w:rPr>
      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02151" w:rsidRDefault="00B21671" w:rsidP="009021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479,5</w:t>
            </w:r>
          </w:p>
        </w:tc>
        <w:tc>
          <w:tcPr>
            <w:tcW w:w="567" w:type="dxa"/>
            <w:noWrap/>
            <w:vAlign w:val="bottom"/>
          </w:tcPr>
          <w:p w:rsidR="00902151" w:rsidRDefault="0090215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F52EA7" w:rsidRDefault="00F52EA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tbl>
      <w:tblPr>
        <w:tblW w:w="9551" w:type="dxa"/>
        <w:tblInd w:w="88" w:type="dxa"/>
        <w:tblLayout w:type="fixed"/>
        <w:tblLook w:val="0000"/>
      </w:tblPr>
      <w:tblGrid>
        <w:gridCol w:w="1154"/>
        <w:gridCol w:w="284"/>
        <w:gridCol w:w="2126"/>
        <w:gridCol w:w="5987"/>
      </w:tblGrid>
      <w:tr w:rsidR="004E0312" w:rsidTr="00E84E80">
        <w:trPr>
          <w:gridBefore w:val="3"/>
          <w:wBefore w:w="3564" w:type="dxa"/>
          <w:trHeight w:val="255"/>
        </w:trPr>
        <w:tc>
          <w:tcPr>
            <w:tcW w:w="5987" w:type="dxa"/>
            <w:noWrap/>
            <w:vAlign w:val="bottom"/>
          </w:tcPr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9B23B5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15E12" w:rsidRDefault="00C15E12" w:rsidP="00E84E80">
            <w:pPr>
              <w:rPr>
                <w:rFonts w:ascii="Arial CYR" w:hAnsi="Arial CYR" w:cs="Arial CYR"/>
                <w:sz w:val="18"/>
                <w:szCs w:val="18"/>
              </w:rPr>
            </w:pPr>
          </w:p>
          <w:p w:rsidR="00C15E12" w:rsidRDefault="00C15E12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B03A90" w:rsidRDefault="00B03A90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Приложение   </w:t>
            </w:r>
            <w:r w:rsidR="0024285F">
              <w:rPr>
                <w:rFonts w:ascii="Arial CYR" w:hAnsi="Arial CYR" w:cs="Arial CYR"/>
                <w:sz w:val="18"/>
                <w:szCs w:val="18"/>
              </w:rPr>
              <w:t>3</w:t>
            </w:r>
          </w:p>
          <w:p w:rsidR="003621E1" w:rsidRDefault="00B03A90" w:rsidP="003621E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="005A2513">
              <w:rPr>
                <w:rFonts w:ascii="Arial CYR" w:hAnsi="Arial CYR" w:cs="Arial CYR"/>
                <w:sz w:val="18"/>
                <w:szCs w:val="18"/>
              </w:rPr>
              <w:t>Тарханско-Потьминского</w:t>
            </w:r>
            <w:proofErr w:type="spellEnd"/>
          </w:p>
          <w:p w:rsidR="00B03A90" w:rsidRDefault="00B03A90" w:rsidP="003621E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сельского</w:t>
            </w:r>
            <w:r w:rsidR="003621E1">
              <w:rPr>
                <w:rFonts w:ascii="Arial CYR" w:hAnsi="Arial CYR" w:cs="Arial CYR"/>
                <w:sz w:val="18"/>
                <w:szCs w:val="18"/>
              </w:rPr>
              <w:t xml:space="preserve"> поселения </w:t>
            </w:r>
            <w:proofErr w:type="spellStart"/>
            <w:r w:rsidR="003621E1">
              <w:rPr>
                <w:rFonts w:ascii="Arial CYR" w:hAnsi="Arial CYR" w:cs="Arial CYR"/>
                <w:sz w:val="18"/>
                <w:szCs w:val="18"/>
              </w:rPr>
              <w:t>Зубово-Полянского</w:t>
            </w:r>
            <w:proofErr w:type="spellEnd"/>
            <w:r w:rsidR="003621E1">
              <w:rPr>
                <w:rFonts w:ascii="Arial CYR" w:hAnsi="Arial CYR" w:cs="Arial CYR"/>
                <w:sz w:val="18"/>
                <w:szCs w:val="18"/>
              </w:rPr>
              <w:t xml:space="preserve"> муниципального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</w:p>
          <w:p w:rsidR="003621E1" w:rsidRDefault="003621E1" w:rsidP="003621E1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          </w:t>
            </w:r>
            <w:r w:rsidR="00B03A90">
              <w:rPr>
                <w:rFonts w:ascii="Arial CYR" w:hAnsi="Arial CYR" w:cs="Arial CYR"/>
                <w:sz w:val="18"/>
                <w:szCs w:val="18"/>
              </w:rPr>
              <w:t xml:space="preserve">района 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Республики Мордовия «О бюджете </w:t>
            </w:r>
            <w:proofErr w:type="spellStart"/>
            <w:r w:rsidR="005A2513">
              <w:rPr>
                <w:rFonts w:ascii="Arial" w:hAnsi="Arial" w:cs="Arial"/>
                <w:sz w:val="18"/>
                <w:szCs w:val="18"/>
              </w:rPr>
              <w:t>Тарханск</w:t>
            </w:r>
            <w:proofErr w:type="gramStart"/>
            <w:r w:rsidR="005A2513">
              <w:rPr>
                <w:rFonts w:ascii="Arial" w:hAnsi="Arial" w:cs="Arial"/>
                <w:sz w:val="18"/>
                <w:szCs w:val="18"/>
              </w:rPr>
              <w:t>о</w:t>
            </w:r>
            <w:proofErr w:type="spellEnd"/>
            <w:r w:rsidR="005A2513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r w:rsidR="00B03A90">
              <w:rPr>
                <w:rFonts w:ascii="Arial" w:hAnsi="Arial" w:cs="Arial"/>
                <w:sz w:val="18"/>
                <w:szCs w:val="18"/>
              </w:rPr>
              <w:t>п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оселения </w:t>
            </w:r>
            <w:proofErr w:type="spellStart"/>
            <w:r w:rsidR="00B03A90"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</w:p>
          <w:p w:rsidR="003621E1" w:rsidRDefault="00B03A90" w:rsidP="003621E1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района </w:t>
            </w:r>
            <w:r w:rsidR="0024285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3621E1">
              <w:rPr>
                <w:rFonts w:ascii="Arial" w:hAnsi="Arial" w:cs="Arial"/>
                <w:sz w:val="18"/>
                <w:szCs w:val="18"/>
              </w:rPr>
              <w:t xml:space="preserve">Республики 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Мордовия </w:t>
            </w:r>
            <w:r>
              <w:rPr>
                <w:rFonts w:ascii="Arial" w:hAnsi="Arial" w:cs="Arial"/>
                <w:sz w:val="18"/>
                <w:szCs w:val="18"/>
              </w:rPr>
              <w:t>н</w:t>
            </w:r>
            <w:r w:rsidR="00E6499D">
              <w:rPr>
                <w:rFonts w:ascii="Arial" w:hAnsi="Arial" w:cs="Arial"/>
                <w:sz w:val="18"/>
                <w:szCs w:val="18"/>
              </w:rPr>
              <w:t>а 2019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 год и </w:t>
            </w:r>
            <w:r w:rsidR="00CD2208">
              <w:rPr>
                <w:rFonts w:ascii="Arial" w:hAnsi="Arial" w:cs="Arial"/>
                <w:sz w:val="18"/>
                <w:szCs w:val="18"/>
              </w:rPr>
              <w:t>плановый</w:t>
            </w:r>
          </w:p>
          <w:p w:rsidR="004E0312" w:rsidRPr="003621E1" w:rsidRDefault="00E6499D" w:rsidP="003621E1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период 2020</w:t>
            </w:r>
            <w:r w:rsidR="00BB1D32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2021</w:t>
            </w:r>
            <w:r w:rsidR="008D676C">
              <w:rPr>
                <w:rFonts w:ascii="Arial" w:hAnsi="Arial" w:cs="Arial"/>
                <w:sz w:val="18"/>
                <w:szCs w:val="18"/>
              </w:rPr>
              <w:t>годов</w:t>
            </w:r>
            <w:r w:rsidR="00203835">
              <w:rPr>
                <w:rFonts w:ascii="Arial" w:hAnsi="Arial" w:cs="Arial"/>
                <w:sz w:val="18"/>
                <w:szCs w:val="18"/>
              </w:rPr>
              <w:t>»</w:t>
            </w:r>
            <w:r w:rsidR="007658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22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№   </w:t>
            </w:r>
            <w:r w:rsidR="0094494B">
              <w:rPr>
                <w:rFonts w:ascii="Arial" w:hAnsi="Arial" w:cs="Arial"/>
                <w:sz w:val="18"/>
                <w:szCs w:val="18"/>
              </w:rPr>
              <w:t xml:space="preserve"> от</w:t>
            </w:r>
            <w:r>
              <w:rPr>
                <w:rFonts w:ascii="Arial" w:hAnsi="Arial" w:cs="Arial"/>
                <w:sz w:val="18"/>
                <w:szCs w:val="18"/>
              </w:rPr>
              <w:t xml:space="preserve">……….…………..201   </w:t>
            </w:r>
            <w:r w:rsidR="003621E1">
              <w:rPr>
                <w:rFonts w:ascii="Arial" w:hAnsi="Arial" w:cs="Arial"/>
                <w:sz w:val="18"/>
                <w:szCs w:val="18"/>
              </w:rPr>
              <w:t xml:space="preserve">г.  </w:t>
            </w:r>
            <w:r w:rsidR="0094494B">
              <w:rPr>
                <w:rFonts w:ascii="Arial" w:hAnsi="Arial" w:cs="Arial"/>
                <w:sz w:val="18"/>
                <w:szCs w:val="18"/>
              </w:rPr>
              <w:t xml:space="preserve">     </w:t>
            </w:r>
          </w:p>
        </w:tc>
      </w:tr>
      <w:tr w:rsidR="004E0312" w:rsidTr="00E84E80">
        <w:trPr>
          <w:gridBefore w:val="1"/>
          <w:wBefore w:w="1154" w:type="dxa"/>
          <w:trHeight w:val="106"/>
        </w:trPr>
        <w:tc>
          <w:tcPr>
            <w:tcW w:w="8397" w:type="dxa"/>
            <w:gridSpan w:val="3"/>
            <w:noWrap/>
            <w:vAlign w:val="bottom"/>
          </w:tcPr>
          <w:p w:rsidR="004E0312" w:rsidRDefault="004E0312" w:rsidP="0024285F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</w:tr>
      <w:tr w:rsidR="00F52EA7" w:rsidTr="00E84E80">
        <w:trPr>
          <w:trHeight w:val="1178"/>
        </w:trPr>
        <w:tc>
          <w:tcPr>
            <w:tcW w:w="9551" w:type="dxa"/>
            <w:gridSpan w:val="4"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Перечень администраторов доходов бюджета </w:t>
            </w:r>
            <w:proofErr w:type="spellStart"/>
            <w:r w:rsidR="005A2513">
              <w:rPr>
                <w:rFonts w:ascii="Arial CYR" w:hAnsi="Arial CYR" w:cs="Arial CYR"/>
                <w:b/>
                <w:bCs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 поселения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Республики Мордовия –  органов государственной власти Российской Федерации, органов государственной власти Республики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Мордовия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,</w:t>
            </w:r>
            <w:r>
              <w:rPr>
                <w:b/>
                <w:bCs/>
                <w:sz w:val="20"/>
                <w:szCs w:val="20"/>
              </w:rPr>
              <w:t>о</w:t>
            </w:r>
            <w:proofErr w:type="gramEnd"/>
            <w:r>
              <w:rPr>
                <w:b/>
                <w:bCs/>
                <w:sz w:val="20"/>
                <w:szCs w:val="20"/>
              </w:rPr>
              <w:t>рганов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местного самоуправления муниципального района</w:t>
            </w:r>
          </w:p>
        </w:tc>
      </w:tr>
      <w:tr w:rsidR="00F52EA7" w:rsidTr="00E84E80">
        <w:trPr>
          <w:trHeight w:val="672"/>
        </w:trPr>
        <w:tc>
          <w:tcPr>
            <w:tcW w:w="3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5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Наименование администратора доходов республиканского бюджета </w:t>
            </w:r>
          </w:p>
        </w:tc>
      </w:tr>
      <w:tr w:rsidR="00F52EA7" w:rsidTr="00E84E80">
        <w:trPr>
          <w:trHeight w:val="702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Администратора доходов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Доходов республиканского бюджета</w:t>
            </w:r>
          </w:p>
        </w:tc>
        <w:tc>
          <w:tcPr>
            <w:tcW w:w="5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F52EA7" w:rsidTr="00E84E80">
        <w:trPr>
          <w:trHeight w:val="255"/>
        </w:trPr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F52EA7" w:rsidTr="00E84E80">
        <w:trPr>
          <w:trHeight w:val="387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both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Федеральная налоговая служба</w:t>
            </w:r>
          </w:p>
        </w:tc>
      </w:tr>
      <w:tr w:rsidR="00F52EA7" w:rsidTr="00E84E80">
        <w:trPr>
          <w:trHeight w:val="312"/>
        </w:trPr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C9077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0102000010000110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both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</w:tr>
      <w:tr w:rsidR="00F52EA7" w:rsidTr="00E84E80">
        <w:trPr>
          <w:trHeight w:val="342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10503000010000110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both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</w:tr>
      <w:tr w:rsidR="00F52EA7" w:rsidTr="00E84E80">
        <w:trPr>
          <w:trHeight w:val="807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B1D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10601030100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000110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F52EA7" w:rsidTr="00E84E80">
        <w:trPr>
          <w:trHeight w:val="1028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B1D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10606043102000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  <w:r w:rsidR="00BB1D32">
              <w:rPr>
                <w:rFonts w:ascii="Arial CYR" w:hAnsi="Arial CYR" w:cs="Arial CYR"/>
                <w:sz w:val="20"/>
                <w:szCs w:val="20"/>
              </w:rPr>
              <w:t xml:space="preserve"> с физических лиц</w:t>
            </w:r>
            <w:r>
              <w:rPr>
                <w:rFonts w:ascii="Arial CYR" w:hAnsi="Arial CYR" w:cs="Arial CYR"/>
                <w:sz w:val="20"/>
                <w:szCs w:val="20"/>
              </w:rPr>
              <w:t>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F52EA7" w:rsidTr="00E84E80">
        <w:trPr>
          <w:trHeight w:val="987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B1D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1060603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3100000110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F52EA7" w:rsidTr="00E84E80">
        <w:trPr>
          <w:trHeight w:val="522"/>
        </w:trPr>
        <w:tc>
          <w:tcPr>
            <w:tcW w:w="1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10904050100000110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</w:tr>
      <w:tr w:rsidR="00F52EA7" w:rsidTr="00E84E80">
        <w:trPr>
          <w:trHeight w:val="255"/>
        </w:trPr>
        <w:tc>
          <w:tcPr>
            <w:tcW w:w="1438" w:type="dxa"/>
            <w:gridSpan w:val="2"/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8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517C1" w:rsidRDefault="00E517C1" w:rsidP="00F52EA7">
      <w:pPr>
        <w:rPr>
          <w:b/>
          <w:bCs/>
        </w:rPr>
      </w:pPr>
    </w:p>
    <w:p w:rsidR="0024285F" w:rsidRDefault="0024285F" w:rsidP="00F52EA7">
      <w:pPr>
        <w:rPr>
          <w:b/>
          <w:bCs/>
        </w:rPr>
      </w:pPr>
    </w:p>
    <w:p w:rsidR="0024285F" w:rsidRDefault="0024285F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8D676C" w:rsidRDefault="008D676C" w:rsidP="00F52EA7">
      <w:pPr>
        <w:rPr>
          <w:b/>
          <w:bCs/>
        </w:rPr>
      </w:pPr>
    </w:p>
    <w:p w:rsidR="0024285F" w:rsidRDefault="0024285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tbl>
      <w:tblPr>
        <w:tblW w:w="11199" w:type="dxa"/>
        <w:tblInd w:w="-1026" w:type="dxa"/>
        <w:tblLook w:val="0000"/>
      </w:tblPr>
      <w:tblGrid>
        <w:gridCol w:w="3181"/>
        <w:gridCol w:w="560"/>
        <w:gridCol w:w="704"/>
        <w:gridCol w:w="1106"/>
        <w:gridCol w:w="220"/>
        <w:gridCol w:w="330"/>
        <w:gridCol w:w="665"/>
        <w:gridCol w:w="1103"/>
        <w:gridCol w:w="3330"/>
      </w:tblGrid>
      <w:tr w:rsidR="0024285F" w:rsidTr="00E84E80">
        <w:trPr>
          <w:trHeight w:val="80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 w:val="restart"/>
            <w:noWrap/>
            <w:vAlign w:val="bottom"/>
          </w:tcPr>
          <w:p w:rsidR="00C15E12" w:rsidRDefault="00C15E12" w:rsidP="00E84E80">
            <w:pPr>
              <w:suppressAutoHyphens w:val="0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</w:p>
          <w:p w:rsidR="0024285F" w:rsidRDefault="0024285F">
            <w:pPr>
              <w:suppressAutoHyphens w:val="0"/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  <w:t xml:space="preserve"> Приложение 4</w:t>
            </w:r>
          </w:p>
          <w:p w:rsidR="0024285F" w:rsidRPr="00A24C6F" w:rsidRDefault="0024285F" w:rsidP="00E2247E">
            <w:pPr>
              <w:jc w:val="right"/>
              <w:rPr>
                <w:rFonts w:ascii="Verdana" w:hAnsi="Verdana" w:cs="Arial CYR"/>
                <w:b/>
                <w:bCs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Тарханско-Потьминского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</w:t>
            </w:r>
          </w:p>
          <w:p w:rsidR="0024285F" w:rsidRPr="00A24C6F" w:rsidRDefault="0024285F" w:rsidP="00E2247E">
            <w:pPr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муниципального района</w:t>
            </w:r>
          </w:p>
          <w:p w:rsidR="0024285F" w:rsidRDefault="0024285F" w:rsidP="00F7718C">
            <w:pPr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Республики Мордовия «</w:t>
            </w:r>
            <w:proofErr w:type="gram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О</w:t>
            </w:r>
            <w:proofErr w:type="gram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203835">
              <w:rPr>
                <w:rFonts w:ascii="Verdana" w:hAnsi="Verdana" w:cs="Arial CYR"/>
                <w:sz w:val="18"/>
                <w:szCs w:val="18"/>
                <w:lang w:eastAsia="ru-RU"/>
              </w:rPr>
              <w:t>бюджета</w:t>
            </w:r>
            <w:proofErr w:type="gram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Тарханско-Потьминского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муниципального ра</w:t>
            </w:r>
            <w:r w:rsidR="00E6499D">
              <w:rPr>
                <w:rFonts w:ascii="Verdana" w:hAnsi="Verdana" w:cs="Arial CYR"/>
                <w:sz w:val="18"/>
                <w:szCs w:val="18"/>
                <w:lang w:eastAsia="ru-RU"/>
              </w:rPr>
              <w:t>йона Республики Мордовия на 2019</w:t>
            </w: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год</w:t>
            </w:r>
            <w:r w:rsidRPr="00A24C6F">
              <w:rPr>
                <w:rFonts w:ascii="Verdana" w:hAnsi="Verdana" w:cs="Arial CYR"/>
                <w:sz w:val="18"/>
                <w:szCs w:val="18"/>
              </w:rPr>
              <w:t xml:space="preserve"> и п</w:t>
            </w:r>
            <w:r w:rsidR="00E6499D">
              <w:rPr>
                <w:rFonts w:ascii="Verdana" w:hAnsi="Verdana" w:cs="Arial CYR"/>
                <w:sz w:val="18"/>
                <w:szCs w:val="18"/>
              </w:rPr>
              <w:t>лановый период 2020-2021</w:t>
            </w:r>
            <w:r w:rsidRPr="00A24C6F">
              <w:rPr>
                <w:rFonts w:ascii="Verdana" w:hAnsi="Verdana" w:cs="Arial CYR"/>
                <w:sz w:val="18"/>
                <w:szCs w:val="18"/>
              </w:rPr>
              <w:t>г.</w:t>
            </w:r>
            <w:r w:rsidR="00203835">
              <w:rPr>
                <w:rFonts w:ascii="Verdana" w:hAnsi="Verdana" w:cs="Arial CYR"/>
                <w:sz w:val="18"/>
                <w:szCs w:val="18"/>
              </w:rPr>
              <w:t xml:space="preserve">» 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№    </w:t>
            </w:r>
            <w:r w:rsidR="00203835">
              <w:rPr>
                <w:rFonts w:ascii="Arial" w:hAnsi="Arial" w:cs="Arial"/>
                <w:sz w:val="18"/>
                <w:szCs w:val="18"/>
              </w:rPr>
              <w:t xml:space="preserve"> от </w:t>
            </w:r>
            <w:r w:rsidR="003621E1">
              <w:rPr>
                <w:rFonts w:ascii="Arial" w:hAnsi="Arial" w:cs="Arial"/>
                <w:sz w:val="18"/>
                <w:szCs w:val="18"/>
              </w:rPr>
              <w:t>……………….</w:t>
            </w:r>
            <w:r w:rsidR="00F7718C">
              <w:rPr>
                <w:rFonts w:ascii="Arial" w:hAnsi="Arial" w:cs="Arial"/>
                <w:sz w:val="18"/>
                <w:szCs w:val="18"/>
              </w:rPr>
              <w:t>.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201    </w:t>
            </w:r>
            <w:r w:rsidR="0076589D" w:rsidRPr="00A24C6F">
              <w:rPr>
                <w:rFonts w:ascii="Arial" w:hAnsi="Arial" w:cs="Arial"/>
                <w:sz w:val="18"/>
                <w:szCs w:val="18"/>
              </w:rPr>
              <w:t>.»</w:t>
            </w: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>
            <w:pPr>
              <w:suppressAutoHyphens w:val="0"/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F52EA7" w:rsidTr="00E84E80">
        <w:trPr>
          <w:trHeight w:val="80"/>
        </w:trPr>
        <w:tc>
          <w:tcPr>
            <w:tcW w:w="3181" w:type="dxa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noWrap/>
            <w:vAlign w:val="bottom"/>
          </w:tcPr>
          <w:p w:rsidR="00F52EA7" w:rsidRDefault="00F52EA7" w:rsidP="00A24C6F">
            <w:pPr>
              <w:suppressAutoHyphens w:val="0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F52EA7" w:rsidTr="00C15E12">
        <w:trPr>
          <w:trHeight w:val="649"/>
        </w:trPr>
        <w:tc>
          <w:tcPr>
            <w:tcW w:w="11199" w:type="dxa"/>
            <w:gridSpan w:val="9"/>
          </w:tcPr>
          <w:p w:rsidR="00F52EA7" w:rsidRDefault="00F52EA7" w:rsidP="00E84E8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РАСПРЕДЕЛЕНИЕ РАСХОДОВ БЮДЖЕТА  </w:t>
            </w:r>
            <w:r w:rsidR="005A251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76724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r w:rsidR="00E6499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F52EA7">
        <w:trPr>
          <w:trHeight w:val="255"/>
        </w:trPr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20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52EA7">
        <w:trPr>
          <w:trHeight w:val="25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1388,1</w:t>
            </w:r>
          </w:p>
        </w:tc>
      </w:tr>
      <w:tr w:rsidR="00F52EA7">
        <w:trPr>
          <w:trHeight w:val="103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Функционирование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Правитель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ства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Российской Федерации, высших органов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исполнитель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ной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власти субъектов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Россий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ской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1388,</w:t>
            </w:r>
            <w:r w:rsidR="00E6499D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F52EA7">
        <w:trPr>
          <w:trHeight w:val="510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49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Глава исполнительной власти местного самоуправления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28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0010400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28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24285F" w:rsidRDefault="00F52EA7">
            <w:pPr>
              <w:suppressAutoHyphens w:val="0"/>
              <w:rPr>
                <w:b/>
                <w:iCs/>
                <w:color w:val="000000"/>
                <w:lang w:eastAsia="ru-RU"/>
              </w:rPr>
            </w:pPr>
            <w:r w:rsidRPr="0024285F">
              <w:rPr>
                <w:b/>
                <w:iCs/>
                <w:color w:val="000000"/>
                <w:lang w:eastAsia="ru-RU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A16B7E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2"/>
                <w:szCs w:val="22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  <w:lang w:eastAsia="ru-RU"/>
              </w:rPr>
              <w:t>0,0</w:t>
            </w:r>
          </w:p>
        </w:tc>
      </w:tr>
      <w:tr w:rsidR="00F52EA7">
        <w:trPr>
          <w:trHeight w:val="50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A16B7E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</w:t>
            </w:r>
            <w:r w:rsidR="00203835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,0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75,6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75,6</w:t>
            </w:r>
          </w:p>
        </w:tc>
      </w:tr>
      <w:tr w:rsidR="00F52EA7">
        <w:trPr>
          <w:trHeight w:val="717"/>
        </w:trPr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75,6</w:t>
            </w:r>
          </w:p>
        </w:tc>
      </w:tr>
      <w:tr w:rsidR="00F52EA7" w:rsidTr="00752A63">
        <w:trPr>
          <w:trHeight w:val="29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4E01F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282,1</w:t>
            </w:r>
          </w:p>
        </w:tc>
      </w:tr>
      <w:tr w:rsidR="00F52EA7" w:rsidTr="00752A63">
        <w:trPr>
          <w:trHeight w:val="26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282,1</w:t>
            </w:r>
          </w:p>
        </w:tc>
      </w:tr>
      <w:tr w:rsidR="00F52EA7" w:rsidTr="00752A63">
        <w:trPr>
          <w:trHeight w:val="720"/>
        </w:trPr>
        <w:tc>
          <w:tcPr>
            <w:tcW w:w="31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C948EF" w:rsidRDefault="00F52EA7" w:rsidP="00C948EF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 w:rsidP="008476FC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05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8910000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282,1</w:t>
            </w:r>
          </w:p>
          <w:p w:rsidR="00C948EF" w:rsidRDefault="00C948EF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>
        <w:trPr>
          <w:trHeight w:val="420"/>
        </w:trPr>
        <w:tc>
          <w:tcPr>
            <w:tcW w:w="31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Pr="008476FC" w:rsidRDefault="008476FC" w:rsidP="00C948EF">
            <w:pP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 xml:space="preserve">Составление протоколов </w:t>
            </w:r>
            <w:proofErr w:type="gramStart"/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>об</w:t>
            </w:r>
            <w:proofErr w:type="gramEnd"/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 xml:space="preserve"> административных правонарушений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8476FC" w:rsidRDefault="008476FC" w:rsidP="00C948EF">
            <w:pPr>
              <w:jc w:val="right"/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0,</w:t>
            </w:r>
            <w:r w:rsidR="00B21671"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F52EA7">
        <w:trPr>
          <w:trHeight w:val="53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752A63" w:rsidRDefault="00752A63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31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8D5FB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F52EA7" w:rsidTr="00E41B19">
        <w:trPr>
          <w:trHeight w:val="50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3621E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94,4</w:t>
            </w:r>
          </w:p>
        </w:tc>
      </w:tr>
      <w:tr w:rsidR="00E41B19" w:rsidTr="00E41B19">
        <w:trPr>
          <w:trHeight w:val="345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E41B19">
            <w:pPr>
              <w:suppressAutoHyphens w:val="0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Социальная поддержка отдель</w:t>
            </w:r>
            <w:r w:rsidR="00A24C6F"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 xml:space="preserve">ных категорий </w:t>
            </w: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населения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  <w:t>94</w:t>
            </w:r>
            <w:r w:rsidR="003621E1"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  <w:t>,4</w:t>
            </w:r>
          </w:p>
        </w:tc>
      </w:tr>
      <w:tr w:rsidR="00E41B19" w:rsidTr="00E41B19">
        <w:trPr>
          <w:trHeight w:val="345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E41B19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E41B1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Пенсии муниципальных служащих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8910301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94</w:t>
            </w:r>
            <w:r w:rsidR="003621E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,4</w:t>
            </w:r>
          </w:p>
        </w:tc>
      </w:tr>
    </w:tbl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tbl>
      <w:tblPr>
        <w:tblW w:w="10468" w:type="dxa"/>
        <w:tblInd w:w="-909" w:type="dxa"/>
        <w:tblLook w:val="0000"/>
      </w:tblPr>
      <w:tblGrid>
        <w:gridCol w:w="3432"/>
        <w:gridCol w:w="636"/>
        <w:gridCol w:w="449"/>
        <w:gridCol w:w="593"/>
        <w:gridCol w:w="995"/>
        <w:gridCol w:w="606"/>
        <w:gridCol w:w="230"/>
        <w:gridCol w:w="376"/>
        <w:gridCol w:w="3151"/>
      </w:tblGrid>
      <w:tr w:rsidR="00C948EF" w:rsidTr="00256BE6">
        <w:trPr>
          <w:gridBefore w:val="1"/>
          <w:wBefore w:w="3432" w:type="dxa"/>
          <w:trHeight w:val="1275"/>
        </w:trPr>
        <w:tc>
          <w:tcPr>
            <w:tcW w:w="7036" w:type="dxa"/>
            <w:gridSpan w:val="8"/>
            <w:noWrap/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  <w:t>Приложение 5</w:t>
            </w:r>
          </w:p>
          <w:p w:rsidR="00141700" w:rsidRDefault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>
              <w:rPr>
                <w:rFonts w:ascii="Verdana" w:hAnsi="Verdana" w:cs="Arial CYR"/>
                <w:sz w:val="18"/>
                <w:szCs w:val="18"/>
                <w:lang w:eastAsia="ru-RU"/>
              </w:rPr>
              <w:t>к решению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Совета депутатов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5A2513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14170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сельского поселения </w:t>
            </w:r>
            <w:proofErr w:type="spellStart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Полянского муниципального района 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Республики Мордовия  «О 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>бюд</w:t>
            </w:r>
            <w:r w:rsidR="00F7718C">
              <w:rPr>
                <w:rFonts w:ascii="Verdana" w:hAnsi="Verdana" w:cs="Arial CYR"/>
                <w:sz w:val="18"/>
                <w:szCs w:val="18"/>
                <w:lang w:eastAsia="ru-RU"/>
              </w:rPr>
              <w:t>жете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5A2513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Полянского муниципального ра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йона </w:t>
            </w:r>
          </w:p>
          <w:p w:rsidR="00141700" w:rsidRDefault="00E6499D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</w:rPr>
            </w:pPr>
            <w:r>
              <w:rPr>
                <w:rFonts w:ascii="Verdana" w:hAnsi="Verdana" w:cs="Arial CYR"/>
                <w:sz w:val="18"/>
                <w:szCs w:val="18"/>
                <w:lang w:eastAsia="ru-RU"/>
              </w:rPr>
              <w:t>Республики Мордовия на 2019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год </w:t>
            </w:r>
            <w:r w:rsidR="00E60FE0">
              <w:rPr>
                <w:rFonts w:ascii="Verdana" w:hAnsi="Verdana" w:cs="Arial CYR"/>
                <w:sz w:val="18"/>
                <w:szCs w:val="18"/>
              </w:rPr>
              <w:t>и плановый</w:t>
            </w:r>
          </w:p>
          <w:p w:rsidR="00C948EF" w:rsidRPr="00141700" w:rsidRDefault="00E60FE0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</w:rPr>
            </w:pPr>
            <w:r>
              <w:rPr>
                <w:rFonts w:ascii="Verdana" w:hAnsi="Verdana" w:cs="Arial CYR"/>
                <w:sz w:val="18"/>
                <w:szCs w:val="18"/>
              </w:rPr>
              <w:t xml:space="preserve"> период</w:t>
            </w:r>
            <w:r w:rsidR="00E6499D">
              <w:rPr>
                <w:rFonts w:ascii="Verdana" w:hAnsi="Verdana" w:cs="Arial CYR"/>
                <w:sz w:val="18"/>
                <w:szCs w:val="18"/>
              </w:rPr>
              <w:t xml:space="preserve"> 2020</w:t>
            </w:r>
            <w:r w:rsidR="00C948EF" w:rsidRPr="00A24C6F">
              <w:rPr>
                <w:rFonts w:ascii="Verdana" w:hAnsi="Verdana" w:cs="Arial CYR"/>
                <w:sz w:val="18"/>
                <w:szCs w:val="18"/>
              </w:rPr>
              <w:t>-</w:t>
            </w:r>
            <w:r w:rsidR="00E6499D">
              <w:rPr>
                <w:rFonts w:ascii="Verdana" w:hAnsi="Verdana" w:cs="Arial CYR"/>
                <w:sz w:val="18"/>
                <w:szCs w:val="18"/>
              </w:rPr>
              <w:t>2021</w:t>
            </w:r>
            <w:r w:rsidR="00141700">
              <w:rPr>
                <w:rFonts w:ascii="Verdana" w:hAnsi="Verdana" w:cs="Arial CYR"/>
                <w:sz w:val="18"/>
                <w:szCs w:val="18"/>
              </w:rPr>
              <w:t xml:space="preserve"> годов» №</w:t>
            </w:r>
            <w:r w:rsidR="00F7718C">
              <w:rPr>
                <w:rFonts w:ascii="Verdana" w:hAnsi="Verdana" w:cs="Arial CYR"/>
                <w:sz w:val="18"/>
                <w:szCs w:val="18"/>
              </w:rPr>
              <w:t>1</w:t>
            </w:r>
            <w:r>
              <w:rPr>
                <w:rFonts w:ascii="Verdana" w:hAnsi="Verdana" w:cs="Arial CYR"/>
                <w:sz w:val="18"/>
                <w:szCs w:val="18"/>
              </w:rPr>
              <w:t xml:space="preserve"> от</w:t>
            </w:r>
            <w:r w:rsidR="00E6499D">
              <w:rPr>
                <w:rFonts w:ascii="Verdana" w:hAnsi="Verdana" w:cs="Arial CYR"/>
                <w:sz w:val="18"/>
                <w:szCs w:val="18"/>
              </w:rPr>
              <w:t xml:space="preserve">………...201    </w:t>
            </w:r>
            <w:r w:rsidR="00C948EF" w:rsidRPr="00A24C6F">
              <w:rPr>
                <w:rFonts w:ascii="Verdana" w:hAnsi="Verdana" w:cs="Arial CYR"/>
                <w:sz w:val="18"/>
                <w:szCs w:val="18"/>
              </w:rPr>
              <w:t>г</w:t>
            </w:r>
            <w:r w:rsidR="00C948EF">
              <w:rPr>
                <w:rFonts w:ascii="Verdana" w:hAnsi="Verdana" w:cs="Arial CYR"/>
                <w:sz w:val="20"/>
                <w:szCs w:val="20"/>
              </w:rPr>
              <w:t>.</w:t>
            </w:r>
          </w:p>
        </w:tc>
      </w:tr>
      <w:tr w:rsidR="00A24C6F" w:rsidTr="00A24C6F">
        <w:trPr>
          <w:gridAfter w:val="2"/>
          <w:wAfter w:w="3527" w:type="dxa"/>
          <w:trHeight w:val="1282"/>
        </w:trPr>
        <w:tc>
          <w:tcPr>
            <w:tcW w:w="6941" w:type="dxa"/>
            <w:gridSpan w:val="7"/>
          </w:tcPr>
          <w:p w:rsidR="00A24C6F" w:rsidRDefault="00A24C6F" w:rsidP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A24C6F" w:rsidRDefault="00A24C6F" w:rsidP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ВЕДОМСТВЕННАЯ СТРУКТУРА РАСХОДОВ БЮДЖЕТ ТАРХАНСКО-ПОТЬМИНСКОГО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br/>
              <w:t>ЗУБОВО-ПОЛЯНСКОГО МУНИЦИПАЛЬНОГО РАЙ</w:t>
            </w:r>
            <w:r w:rsidR="00E6499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ОНА  РЕСПУБЛИКИ МОРДОВИЯ НА 2019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948EF" w:rsidTr="00A24C6F">
        <w:trPr>
          <w:gridBefore w:val="8"/>
          <w:wBefore w:w="7317" w:type="dxa"/>
          <w:trHeight w:val="285"/>
        </w:trPr>
        <w:tc>
          <w:tcPr>
            <w:tcW w:w="3151" w:type="dxa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948EF" w:rsidTr="00256BE6">
        <w:trPr>
          <w:trHeight w:val="2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3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948EF" w:rsidTr="00256BE6">
        <w:trPr>
          <w:trHeight w:val="507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C948EF" w:rsidTr="00F070C0">
        <w:trPr>
          <w:trHeight w:val="5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 </w:t>
            </w:r>
            <w:proofErr w:type="spellStart"/>
            <w:r w:rsidR="005A251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C948EF" w:rsidTr="00F070C0">
        <w:trPr>
          <w:trHeight w:val="31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1388,0</w:t>
            </w:r>
          </w:p>
        </w:tc>
      </w:tr>
      <w:tr w:rsidR="00C948EF" w:rsidTr="00F070C0">
        <w:trPr>
          <w:trHeight w:val="132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1388,0</w:t>
            </w:r>
          </w:p>
        </w:tc>
      </w:tr>
      <w:tr w:rsidR="00C948EF" w:rsidTr="00256BE6">
        <w:trPr>
          <w:trHeight w:val="5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 w:rsidP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  <w:r w:rsidR="003D710E">
              <w:rPr>
                <w:rFonts w:ascii="Arial" w:hAnsi="Arial" w:cs="Arial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5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Глава исполнительной власти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3D710E" w:rsidRDefault="00C948EF">
            <w:pPr>
              <w:suppressAutoHyphens w:val="0"/>
              <w:jc w:val="right"/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54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79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3D710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 w:rsidP="003D710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3D710E" w:rsidRDefault="00C948EF" w:rsidP="00141700">
            <w:pPr>
              <w:suppressAutoHyphens w:val="0"/>
              <w:jc w:val="right"/>
              <w:rPr>
                <w:rFonts w:ascii="Arial" w:hAnsi="Arial" w:cs="Arial"/>
                <w:b/>
                <w:i/>
                <w:sz w:val="20"/>
                <w:szCs w:val="20"/>
                <w:lang w:eastAsia="ru-RU"/>
              </w:rPr>
            </w:pPr>
            <w:r w:rsidRPr="003D710E">
              <w:rPr>
                <w:rFonts w:ascii="Arial" w:hAnsi="Arial" w:cs="Arial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C948EF" w:rsidTr="00256BE6">
        <w:trPr>
          <w:trHeight w:val="33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5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D710E" w:rsidRDefault="003D710E" w:rsidP="003D710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9C3A1B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9C3A1B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 w:rsidP="008476FC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Приобретение услуг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30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услуги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EE0E1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4D6C2E" w:rsidRDefault="004D6C2E">
            <w:r w:rsidRPr="00CA12F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5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r w:rsidRPr="00CA12F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4D6C2E" w:rsidTr="00256BE6">
        <w:trPr>
          <w:trHeight w:val="54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6C2E" w:rsidRDefault="004D6C2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4D6C2E" w:rsidRDefault="004D6C2E">
            <w:r w:rsidRPr="00CA12F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6C2E" w:rsidRDefault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C948EF" w:rsidTr="00256BE6">
        <w:trPr>
          <w:trHeight w:val="30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B565A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</w:t>
            </w:r>
            <w:r w:rsidR="004D6C2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,0</w:t>
            </w:r>
          </w:p>
        </w:tc>
      </w:tr>
      <w:tr w:rsidR="00C948EF" w:rsidTr="00256BE6">
        <w:trPr>
          <w:trHeight w:val="27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7C0CED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4D6C2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,0</w:t>
            </w:r>
          </w:p>
        </w:tc>
      </w:tr>
      <w:tr w:rsidR="00C948EF" w:rsidTr="00256BE6">
        <w:trPr>
          <w:trHeight w:val="60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4D6C2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7C0CED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4D6C2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,0</w:t>
            </w:r>
          </w:p>
        </w:tc>
      </w:tr>
      <w:tr w:rsidR="00C948EF" w:rsidTr="00256BE6">
        <w:trPr>
          <w:trHeight w:val="33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Pr="004D6C2E" w:rsidRDefault="004D6C2E">
            <w:pPr>
              <w:suppressAutoHyphens w:val="0"/>
              <w:jc w:val="center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4D6C2E" w:rsidRDefault="00C948EF">
            <w:pPr>
              <w:suppressAutoHyphens w:val="0"/>
              <w:jc w:val="center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4D6C2E" w:rsidRDefault="00C948EF">
            <w:pPr>
              <w:suppressAutoHyphens w:val="0"/>
              <w:jc w:val="center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4D6C2E" w:rsidRDefault="007C0CED" w:rsidP="00296839">
            <w:pPr>
              <w:suppressAutoHyphens w:val="0"/>
              <w:jc w:val="right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ru-RU"/>
              </w:rPr>
              <w:t>0</w:t>
            </w:r>
            <w:r w:rsid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,0</w:t>
            </w:r>
          </w:p>
        </w:tc>
      </w:tr>
      <w:tr w:rsidR="00C948EF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Pr="00B216C1" w:rsidRDefault="00C948EF" w:rsidP="00B216C1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eastAsia="ru-RU"/>
              </w:rPr>
            </w:pPr>
            <w:r w:rsidRPr="00B216C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75,6</w:t>
            </w:r>
          </w:p>
        </w:tc>
      </w:tr>
      <w:tr w:rsidR="00C948EF" w:rsidTr="00141700">
        <w:trPr>
          <w:trHeight w:val="51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 и вневойсковая подготовка</w:t>
            </w:r>
            <w:r w:rsidR="001417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r w:rsidR="0014170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Осуществление первичного </w:t>
            </w:r>
            <w:proofErr w:type="spellStart"/>
            <w:proofErr w:type="gramStart"/>
            <w:r w:rsidR="0014170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во-инского</w:t>
            </w:r>
            <w:proofErr w:type="spellEnd"/>
            <w:proofErr w:type="gramEnd"/>
            <w:r w:rsidR="0014170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учета на территориях, где отсутствуют военные </w:t>
            </w:r>
            <w:proofErr w:type="spellStart"/>
            <w:r w:rsidR="0014170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ко-миссариаты</w:t>
            </w:r>
            <w:proofErr w:type="spellEnd"/>
            <w:r w:rsidR="0014170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49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36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 w:rsidP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5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 w:rsidP="00B565A4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 w:rsidP="00B565A4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34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</w:t>
            </w:r>
            <w:r w:rsidR="00E41B1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85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B565A4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нефинансовых активов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51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582B4B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B565A4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24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Pr="00256BE6" w:rsidRDefault="00256BE6" w:rsidP="00256BE6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256BE6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  <w:lang w:eastAsia="ru-RU"/>
              </w:rPr>
              <w:t>Жилищно-к</w:t>
            </w:r>
            <w:r w:rsidR="00C948EF" w:rsidRPr="00256BE6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  <w:lang w:eastAsia="ru-RU"/>
              </w:rPr>
              <w:t>оммунальное хозяйство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282,1</w:t>
            </w:r>
          </w:p>
        </w:tc>
      </w:tr>
      <w:tr w:rsidR="00C948EF" w:rsidTr="000E6C1B">
        <w:trPr>
          <w:trHeight w:val="321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495"/>
        </w:trPr>
        <w:tc>
          <w:tcPr>
            <w:tcW w:w="34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 xml:space="preserve">Прочие мероприятия по благоустройству городских округов и поселений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000000</w:t>
            </w:r>
            <w:r w:rsidR="00C948E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200</w:t>
            </w:r>
            <w:r w:rsidR="00C948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8476FC" w:rsidTr="00256BE6">
        <w:trPr>
          <w:trHeight w:val="420"/>
        </w:trPr>
        <w:tc>
          <w:tcPr>
            <w:tcW w:w="3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476FC" w:rsidRDefault="008476FC" w:rsidP="008476FC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76FC" w:rsidRDefault="00256BE6" w:rsidP="008476FC">
            <w:pP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76FC" w:rsidRDefault="00256BE6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76FC" w:rsidRDefault="008476FC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476FC" w:rsidRDefault="008476FC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76FC" w:rsidRDefault="008476FC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76FC" w:rsidRDefault="008476FC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76FC" w:rsidRPr="008476FC" w:rsidRDefault="008476FC" w:rsidP="008476FC">
            <w:pPr>
              <w:jc w:val="right"/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0,</w:t>
            </w:r>
            <w:r w:rsidR="00E6499D"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948EF" w:rsidTr="000E6C1B">
        <w:trPr>
          <w:trHeight w:val="333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948EF" w:rsidTr="00256BE6">
        <w:trPr>
          <w:trHeight w:val="510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256BE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3CD" w:rsidRDefault="006D33CD" w:rsidP="006D33CD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B216C1" w:rsidTr="00B216C1">
        <w:trPr>
          <w:trHeight w:val="102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16C1" w:rsidRPr="00B216C1" w:rsidRDefault="00B216C1">
            <w:pPr>
              <w:suppressAutoHyphens w:val="0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spellStart"/>
            <w:proofErr w:type="gramStart"/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отдель-ных</w:t>
            </w:r>
            <w:proofErr w:type="spellEnd"/>
            <w:proofErr w:type="gramEnd"/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 xml:space="preserve"> категорий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Pr="00B216C1" w:rsidRDefault="00B216C1">
            <w:pPr>
              <w:suppressAutoHyphens w:val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</w:pPr>
            <w:r w:rsidRPr="00B216C1"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Pr="00B216C1" w:rsidRDefault="006D33CD">
            <w:pPr>
              <w:suppressAutoHyphens w:val="0"/>
              <w:jc w:val="right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9</w:t>
            </w:r>
            <w:r w:rsidR="00E6499D"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4</w:t>
            </w:r>
            <w:r w:rsidR="000E6C1B"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B216C1" w:rsidTr="00B216C1">
        <w:trPr>
          <w:trHeight w:val="102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16C1" w:rsidRPr="00B216C1" w:rsidRDefault="00B216C1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B216C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spellStart"/>
            <w:r w:rsidRPr="00B216C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отдель-ных</w:t>
            </w:r>
            <w:proofErr w:type="spellEnd"/>
            <w:r w:rsidRPr="00B216C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категорий населени</w:t>
            </w:r>
            <w:proofErr w:type="gramStart"/>
            <w:r w:rsidRPr="00B216C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я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(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пенсия муниципальных служащих)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B216C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6C1" w:rsidRDefault="00E6499D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94</w:t>
            </w:r>
            <w:r w:rsidR="000E6C1B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,4</w:t>
            </w:r>
          </w:p>
        </w:tc>
      </w:tr>
    </w:tbl>
    <w:p w:rsidR="00F52EA7" w:rsidRDefault="00F52EA7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tbl>
      <w:tblPr>
        <w:tblW w:w="9660" w:type="dxa"/>
        <w:tblInd w:w="88" w:type="dxa"/>
        <w:tblLayout w:type="fixed"/>
        <w:tblLook w:val="0000"/>
      </w:tblPr>
      <w:tblGrid>
        <w:gridCol w:w="2132"/>
        <w:gridCol w:w="6535"/>
        <w:gridCol w:w="993"/>
      </w:tblGrid>
      <w:tr w:rsidR="00460EDA">
        <w:trPr>
          <w:trHeight w:val="1080"/>
        </w:trPr>
        <w:tc>
          <w:tcPr>
            <w:tcW w:w="9660" w:type="dxa"/>
            <w:gridSpan w:val="3"/>
            <w:noWrap/>
            <w:vAlign w:val="bottom"/>
          </w:tcPr>
          <w:p w:rsidR="00A64610" w:rsidRDefault="00460EDA" w:rsidP="000E6C1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                                            </w:t>
            </w:r>
            <w:r w:rsidR="000E6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</w:t>
            </w:r>
          </w:p>
          <w:p w:rsidR="00460EDA" w:rsidRDefault="00460EDA" w:rsidP="00B216C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Приложение № </w:t>
            </w:r>
            <w:r w:rsidR="00111D5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  <w:p w:rsidR="000E6C1B" w:rsidRDefault="006D5E00" w:rsidP="00B216C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 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решению Совета депутатов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сельского поселения 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</w:t>
            </w:r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района Республики Мордовия  " О </w:t>
            </w:r>
            <w:r w:rsidR="00F7718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бюджете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</w:p>
          <w:p w:rsidR="000E6C1B" w:rsidRDefault="005A2513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</w:t>
            </w:r>
            <w:r w:rsidR="00E60FE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йона Республики Мордовия </w:t>
            </w:r>
          </w:p>
          <w:p w:rsidR="000E6C1B" w:rsidRDefault="00E6499D" w:rsidP="000E6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 2019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год </w:t>
            </w:r>
            <w:r w:rsidR="005A2513" w:rsidRPr="00A64610">
              <w:rPr>
                <w:rFonts w:ascii="Arial" w:hAnsi="Arial" w:cs="Arial"/>
                <w:sz w:val="18"/>
                <w:szCs w:val="18"/>
              </w:rPr>
              <w:t>и п</w:t>
            </w:r>
            <w:r>
              <w:rPr>
                <w:rFonts w:ascii="Arial" w:hAnsi="Arial" w:cs="Arial"/>
                <w:sz w:val="18"/>
                <w:szCs w:val="18"/>
              </w:rPr>
              <w:t>лановый период 2020-2021</w:t>
            </w:r>
            <w:r w:rsidR="00460EDA" w:rsidRPr="00A64610">
              <w:rPr>
                <w:rFonts w:ascii="Arial" w:hAnsi="Arial" w:cs="Arial"/>
                <w:sz w:val="18"/>
                <w:szCs w:val="18"/>
              </w:rPr>
              <w:t xml:space="preserve"> годов</w:t>
            </w:r>
            <w:r w:rsidR="000E6C1B">
              <w:rPr>
                <w:rFonts w:ascii="Arial" w:hAnsi="Arial" w:cs="Arial"/>
                <w:sz w:val="18"/>
                <w:szCs w:val="18"/>
              </w:rPr>
              <w:t>»</w:t>
            </w:r>
          </w:p>
          <w:p w:rsidR="00460EDA" w:rsidRPr="000E6C1B" w:rsidRDefault="0076589D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 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№    </w:t>
            </w:r>
            <w:r w:rsidR="00E60FE0">
              <w:rPr>
                <w:rFonts w:ascii="Arial" w:hAnsi="Arial" w:cs="Arial"/>
                <w:sz w:val="18"/>
                <w:szCs w:val="18"/>
              </w:rPr>
              <w:t xml:space="preserve"> от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……………….201          </w:t>
            </w:r>
            <w:r>
              <w:rPr>
                <w:rFonts w:ascii="Arial" w:hAnsi="Arial" w:cs="Arial"/>
                <w:sz w:val="18"/>
                <w:szCs w:val="18"/>
              </w:rPr>
              <w:t>г.»</w:t>
            </w:r>
          </w:p>
        </w:tc>
      </w:tr>
      <w:tr w:rsidR="00F52EA7">
        <w:trPr>
          <w:trHeight w:val="285"/>
        </w:trPr>
        <w:tc>
          <w:tcPr>
            <w:tcW w:w="9660" w:type="dxa"/>
            <w:gridSpan w:val="3"/>
            <w:vMerge w:val="restart"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Источники внутреннего финансирования </w:t>
            </w:r>
            <w:proofErr w:type="spellStart"/>
            <w:r>
              <w:rPr>
                <w:rFonts w:ascii="Arial CYR" w:hAnsi="Arial CYR" w:cs="Arial CYR"/>
                <w:b/>
                <w:bCs/>
                <w:lang w:eastAsia="ru-RU"/>
              </w:rPr>
              <w:t>дефецита</w:t>
            </w:r>
            <w:proofErr w:type="spellEnd"/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 бюджета на 201</w:t>
            </w:r>
            <w:r w:rsidR="00E6499D">
              <w:rPr>
                <w:rFonts w:ascii="Arial CYR" w:hAnsi="Arial CYR" w:cs="Arial CYR"/>
                <w:b/>
                <w:bCs/>
                <w:lang w:eastAsia="ru-RU"/>
              </w:rPr>
              <w:t>9</w:t>
            </w:r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 год</w:t>
            </w:r>
          </w:p>
        </w:tc>
      </w:tr>
      <w:tr w:rsidR="00F52EA7">
        <w:trPr>
          <w:trHeight w:val="285"/>
        </w:trPr>
        <w:tc>
          <w:tcPr>
            <w:tcW w:w="9660" w:type="dxa"/>
            <w:gridSpan w:val="3"/>
            <w:vMerge/>
            <w:vAlign w:val="center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lang w:eastAsia="ru-RU"/>
              </w:rPr>
            </w:pPr>
          </w:p>
        </w:tc>
      </w:tr>
      <w:tr w:rsidR="00F52EA7">
        <w:trPr>
          <w:trHeight w:val="255"/>
        </w:trPr>
        <w:tc>
          <w:tcPr>
            <w:tcW w:w="2132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35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уб</w:t>
            </w:r>
            <w:proofErr w:type="spellEnd"/>
          </w:p>
        </w:tc>
      </w:tr>
      <w:tr w:rsidR="00F52EA7">
        <w:trPr>
          <w:trHeight w:val="465"/>
        </w:trPr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500" w:firstLine="954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6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300" w:firstLine="2480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СУММА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600" w:firstLine="1144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500" w:firstLine="2861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81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3</w:t>
            </w:r>
          </w:p>
        </w:tc>
      </w:tr>
      <w:tr w:rsidR="00F52EA7">
        <w:trPr>
          <w:trHeight w:val="571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1010000000000000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Долговые обязательства Российской Федерации, субъектов Российской Федерации муниципальных образований, выраженные в ценных бумагах,</w:t>
            </w:r>
            <w:r w:rsidR="00114F3F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color w:val="000000"/>
                <w:sz w:val="16"/>
                <w:szCs w:val="16"/>
                <w:lang w:eastAsia="ru-RU"/>
              </w:rPr>
              <w:t>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  <w:r w:rsidR="006D5E00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69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1010000000000700</w:t>
            </w:r>
          </w:p>
        </w:tc>
        <w:tc>
          <w:tcPr>
            <w:tcW w:w="65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Получение долговых обязательств Российской Федерации, субъектов Российской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114F3F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 xml:space="preserve">огашение долговых обязательств Российской Федерации, субъектов </w:t>
            </w:r>
            <w:r>
              <w:rPr>
                <w:color w:val="000000"/>
                <w:sz w:val="16"/>
                <w:szCs w:val="16"/>
                <w:lang w:eastAsia="ru-RU"/>
              </w:rPr>
              <w:t>Российской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 xml:space="preserve">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566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Кредитные соглашения и договоры, заключенные от имени Российской Федерации, субъектов Российской Федерации, муниципальных образований, государственных внебюджетных фондов, указанные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70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2010000000000700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114F3F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>олучение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>указанным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2010100000000710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8D676C" w:rsidP="008D676C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6D5E00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Погашение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 указанным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2010100000000810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6D5E0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48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09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3010000000000000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2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3010000000000700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Привлечение прочих источников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2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Погашение обязательств за счет прочих источников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2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72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Исполнение государственных и муниципальных гарантий в валюте Российской Федерации, если платежи в качестве гаранта не ведут к возникновению эквивалентных требований со стороны гаранта к должнику, не исполнившему обязательство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Муниципальные гарантии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5000000000000630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(уменьшение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5000000030000630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акций и иных форм участия в капитале, находящихся в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5000000000000530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(увеличение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5000000030000530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акций и иных форм участия в капитале в муниципальную собственность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участки, находящиеся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2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6000000000000430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(уменьшение стоимости) земельных участков,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6010000000000430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 до разграничения государственной собственности на землю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7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6010000030000430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Поступления от продажи земельных участков до разграничения государственной собственности на землю, на которых расположены иные объекты недвижимого имущества, зачисляемые в местные бюджеты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 после разграничения государственной собственности на землю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6020000030000430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Поступления от продажи земельных участков после разграничения собственности на землю, зачисляемые в местные бюджеты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6030000000000430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Иные земельные участки, находящиеся в государственной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6020000030000330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земельных участков для нужд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Остатки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6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финансовых резервов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0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финансовых резервов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финансовых резервов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8010200000000520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средств финансовых резервов бюджетов Российской Федерации,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6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8010200030000520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средств финансовых резервов местных бюджетов,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6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 местных бюджетов,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8010000000000610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Уменьшение остатков финансовых резервов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денежных средств финансовых резервов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денежных средств финансовых резервов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61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средств финансовых резервов,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98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средств финансовых резервов местных бюджетов,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2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 местных бюджетов,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50000000000000000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sz w:val="16"/>
                <w:szCs w:val="16"/>
                <w:lang w:eastAsia="ru-RU"/>
              </w:rPr>
              <w:t>Итого источников внутреннего финансирования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6D5E00" w:rsidP="008D676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</w:tbl>
    <w:p w:rsidR="00F52EA7" w:rsidRDefault="00F52EA7" w:rsidP="005E2732">
      <w:pPr>
        <w:rPr>
          <w:b/>
          <w:bCs/>
        </w:rPr>
      </w:pPr>
    </w:p>
    <w:p w:rsidR="00E517C1" w:rsidRDefault="00E517C1" w:rsidP="00F52EA7">
      <w:pPr>
        <w:jc w:val="right"/>
        <w:rPr>
          <w:b/>
          <w:bCs/>
        </w:rPr>
      </w:pPr>
    </w:p>
    <w:tbl>
      <w:tblPr>
        <w:tblW w:w="10176" w:type="dxa"/>
        <w:jc w:val="center"/>
        <w:tblLayout w:type="fixed"/>
        <w:tblLook w:val="0000"/>
      </w:tblPr>
      <w:tblGrid>
        <w:gridCol w:w="1951"/>
        <w:gridCol w:w="1074"/>
        <w:gridCol w:w="343"/>
        <w:gridCol w:w="1275"/>
        <w:gridCol w:w="289"/>
        <w:gridCol w:w="1377"/>
        <w:gridCol w:w="465"/>
        <w:gridCol w:w="1701"/>
        <w:gridCol w:w="1701"/>
      </w:tblGrid>
      <w:tr w:rsidR="002E4BF3" w:rsidTr="00674929">
        <w:trPr>
          <w:gridAfter w:val="8"/>
          <w:wAfter w:w="8225" w:type="dxa"/>
          <w:trHeight w:val="80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39490F" w:rsidTr="00674929">
        <w:trPr>
          <w:gridAfter w:val="8"/>
          <w:wAfter w:w="8225" w:type="dxa"/>
          <w:trHeight w:val="80"/>
          <w:jc w:val="center"/>
        </w:trPr>
        <w:tc>
          <w:tcPr>
            <w:tcW w:w="1951" w:type="dxa"/>
            <w:noWrap/>
            <w:vAlign w:val="bottom"/>
          </w:tcPr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 w:val="restart"/>
            <w:noWrap/>
            <w:vAlign w:val="bottom"/>
          </w:tcPr>
          <w:p w:rsidR="006D5E00" w:rsidRDefault="006D5E00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  <w:p w:rsidR="006D5E00" w:rsidRPr="006D5E00" w:rsidRDefault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Приложение №7</w:t>
            </w:r>
          </w:p>
          <w:p w:rsidR="006D5E00" w:rsidRDefault="002E4BF3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к</w:t>
            </w:r>
            <w:r w:rsidR="005E2732" w:rsidRP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решению</w:t>
            </w:r>
            <w:r w:rsidRPr="006D5E00">
              <w:rPr>
                <w:sz w:val="20"/>
                <w:szCs w:val="20"/>
                <w:lang w:eastAsia="ru-RU"/>
              </w:rPr>
              <w:t xml:space="preserve"> Совета депутатов 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Тарханско</w:t>
            </w:r>
            <w:proofErr w:type="spellEnd"/>
            <w:r w:rsidRP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6D5E00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Потьминского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="002E4BF3" w:rsidRPr="006D5E00">
              <w:rPr>
                <w:sz w:val="20"/>
                <w:szCs w:val="20"/>
                <w:lang w:eastAsia="ru-RU"/>
              </w:rPr>
              <w:t>Зубово</w:t>
            </w:r>
            <w:proofErr w:type="spellEnd"/>
            <w:r w:rsidR="002E4BF3" w:rsidRP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2E4BF3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Полянского муниципального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района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Респуб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</w:p>
          <w:p w:rsidR="002E4BF3" w:rsidRPr="006D5E00" w:rsidRDefault="002E4BF3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лики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 Мордовия </w:t>
            </w:r>
            <w:r w:rsidR="006D5E00" w:rsidRPr="006D5E00">
              <w:rPr>
                <w:sz w:val="20"/>
                <w:szCs w:val="20"/>
                <w:lang w:eastAsia="ru-RU"/>
              </w:rPr>
              <w:t xml:space="preserve">«О бюджете </w:t>
            </w:r>
            <w:proofErr w:type="spellStart"/>
            <w:r w:rsidR="006D5E00" w:rsidRPr="006D5E00">
              <w:rPr>
                <w:sz w:val="20"/>
                <w:szCs w:val="20"/>
                <w:lang w:eastAsia="ru-RU"/>
              </w:rPr>
              <w:t>Тарханско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6D5E00" w:rsidP="00D403C6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</w:t>
            </w:r>
            <w:proofErr w:type="spellStart"/>
            <w:r w:rsidR="002E4BF3" w:rsidRPr="006D5E00">
              <w:rPr>
                <w:sz w:val="20"/>
                <w:szCs w:val="20"/>
                <w:lang w:eastAsia="ru-RU"/>
              </w:rPr>
              <w:t>Потьминского</w:t>
            </w:r>
            <w:proofErr w:type="spellEnd"/>
            <w:r w:rsidR="002E4BF3" w:rsidRPr="006D5E00">
              <w:rPr>
                <w:sz w:val="20"/>
                <w:szCs w:val="20"/>
                <w:lang w:eastAsia="ru-RU"/>
              </w:rPr>
              <w:t xml:space="preserve"> сельског</w:t>
            </w:r>
            <w:r>
              <w:rPr>
                <w:sz w:val="20"/>
                <w:szCs w:val="20"/>
                <w:lang w:eastAsia="ru-RU"/>
              </w:rPr>
              <w:t>о</w:t>
            </w:r>
            <w:r w:rsidRPr="006D5E00">
              <w:rPr>
                <w:sz w:val="20"/>
                <w:szCs w:val="20"/>
                <w:lang w:eastAsia="ru-RU"/>
              </w:rPr>
              <w:t xml:space="preserve"> поселения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Зубово</w:t>
            </w:r>
            <w:proofErr w:type="spellEnd"/>
            <w:r>
              <w:rPr>
                <w:sz w:val="20"/>
                <w:szCs w:val="20"/>
                <w:lang w:eastAsia="ru-RU"/>
              </w:rPr>
              <w:t>-</w:t>
            </w:r>
          </w:p>
          <w:p w:rsidR="002E4BF3" w:rsidRPr="006D5E00" w:rsidRDefault="002E4BF3" w:rsidP="00D403C6">
            <w:pPr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Полянского муниципального</w:t>
            </w:r>
            <w:r w:rsidR="006D5E00">
              <w:rPr>
                <w:sz w:val="20"/>
                <w:szCs w:val="20"/>
                <w:lang w:eastAsia="ru-RU"/>
              </w:rPr>
              <w:t xml:space="preserve"> района</w:t>
            </w: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D5E00">
              <w:rPr>
                <w:sz w:val="20"/>
                <w:szCs w:val="20"/>
                <w:lang w:eastAsia="ru-RU"/>
              </w:rPr>
              <w:t>Респуб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  <w:r w:rsidRPr="006D5E00">
              <w:rPr>
                <w:sz w:val="20"/>
                <w:szCs w:val="20"/>
                <w:lang w:eastAsia="ru-RU"/>
              </w:rPr>
              <w:t xml:space="preserve">    </w:t>
            </w:r>
          </w:p>
          <w:p w:rsidR="006D5E00" w:rsidRDefault="00E6499D" w:rsidP="006D5E00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 лики Мордовия на 2019</w:t>
            </w:r>
            <w:r w:rsidR="00A64610" w:rsidRPr="006D5E00">
              <w:rPr>
                <w:sz w:val="20"/>
                <w:szCs w:val="20"/>
                <w:lang w:eastAsia="ru-RU"/>
              </w:rPr>
              <w:t xml:space="preserve"> год и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2E4BF3" w:rsidRPr="006D5E00" w:rsidRDefault="00A64610" w:rsidP="006D5E00">
            <w:pPr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E6499D">
              <w:rPr>
                <w:sz w:val="20"/>
                <w:szCs w:val="20"/>
                <w:lang w:eastAsia="ru-RU"/>
              </w:rPr>
              <w:t>2020-2021</w:t>
            </w:r>
            <w:r w:rsidR="002E4BF3" w:rsidRPr="006D5E00">
              <w:rPr>
                <w:sz w:val="20"/>
                <w:szCs w:val="20"/>
                <w:lang w:eastAsia="ru-RU"/>
              </w:rPr>
              <w:t xml:space="preserve">годов» 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="00E6499D">
              <w:rPr>
                <w:sz w:val="20"/>
                <w:szCs w:val="20"/>
                <w:lang w:eastAsia="ru-RU"/>
              </w:rPr>
              <w:t xml:space="preserve">№ </w:t>
            </w:r>
            <w:r w:rsidR="006D5E00" w:rsidRPr="006D5E00">
              <w:rPr>
                <w:sz w:val="20"/>
                <w:szCs w:val="20"/>
                <w:lang w:eastAsia="ru-RU"/>
              </w:rPr>
              <w:t>1</w:t>
            </w:r>
            <w:r w:rsidR="00E6499D">
              <w:rPr>
                <w:sz w:val="20"/>
                <w:szCs w:val="20"/>
                <w:lang w:eastAsia="ru-RU"/>
              </w:rPr>
              <w:t xml:space="preserve"> от …………..201 </w:t>
            </w:r>
            <w:r w:rsidR="006D5E00" w:rsidRPr="006D5E00">
              <w:rPr>
                <w:sz w:val="20"/>
                <w:szCs w:val="20"/>
                <w:lang w:eastAsia="ru-RU"/>
              </w:rPr>
              <w:t>года</w:t>
            </w:r>
          </w:p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19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5"/>
            <w:noWrap/>
            <w:vAlign w:val="bottom"/>
          </w:tcPr>
          <w:p w:rsidR="002E4BF3" w:rsidRDefault="002E4BF3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67" w:type="dxa"/>
            <w:gridSpan w:val="3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674929" w:rsidTr="00674929">
        <w:trPr>
          <w:trHeight w:val="649"/>
          <w:jc w:val="center"/>
        </w:trPr>
        <w:tc>
          <w:tcPr>
            <w:tcW w:w="302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 </w:t>
            </w:r>
          </w:p>
          <w:p w:rsidR="00674929" w:rsidRDefault="00674929" w:rsidP="00674929">
            <w:pPr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lang w:eastAsia="ru-RU"/>
              </w:rPr>
              <w:t>Показатели</w:t>
            </w:r>
          </w:p>
        </w:tc>
        <w:tc>
          <w:tcPr>
            <w:tcW w:w="1907" w:type="dxa"/>
            <w:gridSpan w:val="3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 </w:t>
            </w:r>
          </w:p>
          <w:p w:rsidR="00674929" w:rsidRDefault="00E6499D" w:rsidP="00674929">
            <w:pPr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2018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E6499D" w:rsidP="00674929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2019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674929" w:rsidRDefault="00674929" w:rsidP="00190877"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</w:t>
            </w:r>
            <w:r w:rsidR="00E6499D">
              <w:rPr>
                <w:sz w:val="20"/>
                <w:szCs w:val="20"/>
                <w:lang w:eastAsia="ru-RU"/>
              </w:rPr>
              <w:t xml:space="preserve">    2020</w:t>
            </w:r>
            <w:r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4929" w:rsidRDefault="00674929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674929" w:rsidRDefault="00E6499D" w:rsidP="00190877"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2021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</w:tr>
      <w:tr w:rsidR="00674929" w:rsidTr="00640518">
        <w:trPr>
          <w:trHeight w:val="315"/>
          <w:jc w:val="center"/>
        </w:trPr>
        <w:tc>
          <w:tcPr>
            <w:tcW w:w="3025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Доходы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1840,2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1760,6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1778,0</w:t>
            </w:r>
          </w:p>
        </w:tc>
      </w:tr>
      <w:tr w:rsidR="002E4BF3" w:rsidTr="00674929">
        <w:trPr>
          <w:trHeight w:val="31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Расходы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1840,2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C15E12" w:rsidRDefault="00E6499D" w:rsidP="00C15E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1760,6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1778,0</w:t>
            </w:r>
          </w:p>
        </w:tc>
      </w:tr>
      <w:tr w:rsidR="002E4BF3" w:rsidTr="00674929">
        <w:trPr>
          <w:trHeight w:val="85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Дефицит ''</w:t>
            </w:r>
            <w:proofErr w:type="gramStart"/>
            <w:r>
              <w:rPr>
                <w:lang w:eastAsia="ru-RU"/>
              </w:rPr>
              <w:t>-'</w:t>
            </w:r>
            <w:proofErr w:type="gramEnd"/>
            <w:r>
              <w:rPr>
                <w:lang w:eastAsia="ru-RU"/>
              </w:rPr>
              <w:t xml:space="preserve">', </w:t>
            </w:r>
            <w:proofErr w:type="spellStart"/>
            <w:r>
              <w:rPr>
                <w:lang w:eastAsia="ru-RU"/>
              </w:rPr>
              <w:t>профицит</w:t>
            </w:r>
            <w:proofErr w:type="spellEnd"/>
            <w:r>
              <w:rPr>
                <w:lang w:eastAsia="ru-RU"/>
              </w:rPr>
              <w:t xml:space="preserve"> '+''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6D33CD" w:rsidP="006D33C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 w:rsidR="00E60FE0">
              <w:rPr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</w:tr>
    </w:tbl>
    <w:p w:rsidR="00181798" w:rsidRPr="005E2732" w:rsidRDefault="00181798" w:rsidP="005E2732">
      <w:pPr>
        <w:rPr>
          <w:sz w:val="18"/>
          <w:szCs w:val="18"/>
        </w:rPr>
      </w:pPr>
    </w:p>
    <w:tbl>
      <w:tblPr>
        <w:tblW w:w="9229" w:type="dxa"/>
        <w:tblInd w:w="93" w:type="dxa"/>
        <w:tblLook w:val="0000"/>
      </w:tblPr>
      <w:tblGrid>
        <w:gridCol w:w="820"/>
        <w:gridCol w:w="4814"/>
        <w:gridCol w:w="661"/>
        <w:gridCol w:w="524"/>
        <w:gridCol w:w="1276"/>
        <w:gridCol w:w="1134"/>
      </w:tblGrid>
      <w:tr w:rsidR="00181798" w:rsidRPr="00181798" w:rsidTr="005E2732">
        <w:trPr>
          <w:trHeight w:val="142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181798" w:rsidRPr="00181798" w:rsidRDefault="00181798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Программа внутренних заимствований </w:t>
            </w:r>
            <w:proofErr w:type="spellStart"/>
            <w:r w:rsidR="0091171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 w:rsidR="005E273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5E2732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сельского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поселения </w:t>
            </w:r>
            <w:proofErr w:type="spell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муниципального района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на 2019 и плановый период 2020-2021</w:t>
            </w:r>
            <w:r w:rsidR="005E2732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5E2732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8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Виды заимствований</w:t>
            </w:r>
          </w:p>
        </w:tc>
        <w:tc>
          <w:tcPr>
            <w:tcW w:w="35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67492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67492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5</w:t>
            </w:r>
          </w:p>
        </w:tc>
      </w:tr>
      <w:tr w:rsidR="00181798" w:rsidRPr="00181798" w:rsidTr="005E2732">
        <w:trPr>
          <w:trHeight w:val="7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Муниципальные займы, осуществляемые путем выпуска муниципальных ценных бумаг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6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674929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  <w:r w:rsidR="00674929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674929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181798" w:rsidRDefault="00181798" w:rsidP="00F45878">
      <w:pPr>
        <w:ind w:left="540"/>
      </w:pPr>
    </w:p>
    <w:p w:rsidR="00181798" w:rsidRDefault="00181798" w:rsidP="00F45878">
      <w:pPr>
        <w:ind w:left="540"/>
      </w:pPr>
    </w:p>
    <w:p w:rsidR="00181798" w:rsidRDefault="00181798" w:rsidP="00F45878">
      <w:pPr>
        <w:ind w:left="540"/>
      </w:pPr>
    </w:p>
    <w:p w:rsidR="00181798" w:rsidRDefault="00181798" w:rsidP="00F070C0"/>
    <w:p w:rsidR="0039490F" w:rsidRDefault="0039490F" w:rsidP="00F070C0"/>
    <w:p w:rsidR="0039490F" w:rsidRDefault="0039490F" w:rsidP="00F070C0"/>
    <w:p w:rsidR="0039490F" w:rsidRDefault="0039490F" w:rsidP="00F070C0"/>
    <w:p w:rsidR="00F070C0" w:rsidRDefault="00F070C0" w:rsidP="00F070C0"/>
    <w:tbl>
      <w:tblPr>
        <w:tblW w:w="8662" w:type="dxa"/>
        <w:tblInd w:w="93" w:type="dxa"/>
        <w:tblLook w:val="0000"/>
      </w:tblPr>
      <w:tblGrid>
        <w:gridCol w:w="580"/>
        <w:gridCol w:w="4960"/>
        <w:gridCol w:w="3122"/>
      </w:tblGrid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F070C0" w:rsidP="005E2732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                             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Перспективный финансовый план</w:t>
            </w:r>
          </w:p>
        </w:tc>
      </w:tr>
      <w:tr w:rsidR="00181798" w:rsidRPr="00181798" w:rsidTr="00F070C0">
        <w:trPr>
          <w:trHeight w:val="255"/>
        </w:trPr>
        <w:tc>
          <w:tcPr>
            <w:tcW w:w="8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F070C0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 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Прогноз сводного баланса </w:t>
            </w:r>
            <w:proofErr w:type="spellStart"/>
            <w:r w:rsidR="0091171E">
              <w:rPr>
                <w:rFonts w:ascii="Arial CYR" w:hAnsi="Arial CYR" w:cs="Arial CYR"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сельского поселения</w:t>
            </w:r>
            <w:r w:rsidR="00674929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на 2018</w:t>
            </w: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81798" w:rsidRPr="00181798" w:rsidTr="00F070C0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F070C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F070C0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201</w:t>
            </w:r>
            <w:r w:rsidR="007B45E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год прогноз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ДОХОДЫ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48,6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14F3F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12,8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441,7</w:t>
            </w:r>
          </w:p>
        </w:tc>
      </w:tr>
      <w:tr w:rsidR="002E4BF3" w:rsidRPr="00181798" w:rsidTr="00F070C0">
        <w:trPr>
          <w:trHeight w:val="128"/>
        </w:trPr>
        <w:tc>
          <w:tcPr>
            <w:tcW w:w="58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E4BF3" w:rsidRPr="00181798" w:rsidRDefault="002E4BF3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7B45E4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ЕСХН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E60FE0" w:rsidP="002E4BF3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4BF3" w:rsidRPr="00181798" w:rsidTr="00F070C0">
        <w:trPr>
          <w:trHeight w:val="127"/>
        </w:trPr>
        <w:tc>
          <w:tcPr>
            <w:tcW w:w="58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4BF3" w:rsidRPr="00181798" w:rsidRDefault="002E4BF3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7B45E4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E60FE0" w:rsidP="002E4BF3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Итого собственных доходов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503,1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Средства республиканского бюджета: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Финансовая помощь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1337,2</w:t>
            </w:r>
          </w:p>
        </w:tc>
      </w:tr>
      <w:tr w:rsidR="007C1DC1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C1" w:rsidRPr="00181798" w:rsidRDefault="007C1DC1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C1" w:rsidRPr="00181798" w:rsidRDefault="007C1DC1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1.Дотации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C1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782,0</w:t>
            </w:r>
          </w:p>
        </w:tc>
      </w:tr>
      <w:tr w:rsidR="00181798" w:rsidRPr="00181798" w:rsidTr="00F070C0">
        <w:trPr>
          <w:trHeight w:val="34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в т.ч.: </w:t>
            </w:r>
            <w:proofErr w:type="gramStart"/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-д</w:t>
            </w:r>
            <w:proofErr w:type="gramEnd"/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отация из </w:t>
            </w:r>
            <w:r w:rsidR="002E4BF3">
              <w:rPr>
                <w:rFonts w:ascii="Arial CYR" w:hAnsi="Arial CYR" w:cs="Arial CYR"/>
                <w:sz w:val="20"/>
                <w:szCs w:val="20"/>
                <w:lang w:eastAsia="ru-RU"/>
              </w:rPr>
              <w:t>ФФПП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782,0</w:t>
            </w:r>
          </w:p>
        </w:tc>
      </w:tr>
      <w:tr w:rsidR="00200845" w:rsidRPr="00181798" w:rsidTr="00F070C0">
        <w:trPr>
          <w:trHeight w:val="128"/>
        </w:trPr>
        <w:tc>
          <w:tcPr>
            <w:tcW w:w="58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00845" w:rsidRPr="00181798" w:rsidRDefault="00200845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E4BF3" w:rsidRDefault="00200845" w:rsidP="002E4BF3">
            <w:pPr>
              <w:suppressAutoHyphens w:val="0"/>
              <w:jc w:val="both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 w:rsidRPr="002E4BF3"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.Субсидии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E4BF3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479,5</w:t>
            </w:r>
          </w:p>
        </w:tc>
      </w:tr>
      <w:tr w:rsidR="00200845" w:rsidRPr="00181798" w:rsidTr="00F070C0">
        <w:trPr>
          <w:trHeight w:val="127"/>
        </w:trPr>
        <w:tc>
          <w:tcPr>
            <w:tcW w:w="58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0845" w:rsidRPr="00181798" w:rsidRDefault="00200845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00845" w:rsidRDefault="00200845" w:rsidP="002E4BF3">
            <w:pPr>
              <w:suppressAutoHyphens w:val="0"/>
              <w:jc w:val="both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в</w:t>
            </w:r>
            <w:r w:rsidRPr="00200845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т.ч</w:t>
            </w:r>
            <w:proofErr w:type="gramStart"/>
            <w:r w:rsidRPr="00200845">
              <w:rPr>
                <w:rFonts w:ascii="Arial CYR" w:hAnsi="Arial CYR" w:cs="Arial CYR"/>
                <w:sz w:val="20"/>
                <w:szCs w:val="20"/>
                <w:lang w:eastAsia="ru-RU"/>
              </w:rPr>
              <w:t>.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убсидии для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показате-лей</w:t>
            </w:r>
            <w:proofErr w:type="spellEnd"/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00845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479,5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200845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  <w:r w:rsidR="00181798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. Субвенции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75,7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 воинский учет граждан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75,6</w:t>
            </w:r>
          </w:p>
        </w:tc>
      </w:tr>
      <w:tr w:rsidR="00114F3F" w:rsidRPr="00181798" w:rsidTr="00F070C0">
        <w:trPr>
          <w:trHeight w:val="150"/>
        </w:trPr>
        <w:tc>
          <w:tcPr>
            <w:tcW w:w="5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на осуществление полномочий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</w:t>
            </w:r>
            <w:r w:rsidR="00B80B6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Всего доходов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200845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РАСХОДЫ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национальную оборону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75,7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социальное обеспечение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94</w:t>
            </w:r>
            <w:r w:rsidR="00AC5C84">
              <w:rPr>
                <w:rFonts w:ascii="Arial CYR" w:hAnsi="Arial CYR" w:cs="Arial CYR"/>
                <w:sz w:val="20"/>
                <w:szCs w:val="20"/>
                <w:lang w:eastAsia="ru-RU"/>
              </w:rPr>
              <w:t>,</w:t>
            </w:r>
            <w:r w:rsidR="007C1DC1">
              <w:rPr>
                <w:rFonts w:ascii="Arial CYR" w:hAnsi="Arial CYR" w:cs="Arial CYR"/>
                <w:sz w:val="20"/>
                <w:szCs w:val="20"/>
                <w:lang w:eastAsia="ru-RU"/>
              </w:rPr>
              <w:t>4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благоустройство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282,1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управление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1388,1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культуру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14F3F" w:rsidRPr="00181798" w:rsidTr="00F070C0">
        <w:trPr>
          <w:trHeight w:val="180"/>
        </w:trPr>
        <w:tc>
          <w:tcPr>
            <w:tcW w:w="5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Составление протоколов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Default="00200845" w:rsidP="00181798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</w:t>
            </w:r>
            <w:r w:rsidR="00B80B6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181798" w:rsidP="00181798">
            <w:pPr>
              <w:suppressAutoHyphens w:val="0"/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00845"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AC5C84" w:rsidP="00200845">
            <w:pPr>
              <w:suppressAutoHyphens w:val="0"/>
              <w:jc w:val="right"/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  <w:r w:rsidR="00200845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Всего расходов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B80B68" w:rsidP="00200845">
            <w:pPr>
              <w:suppressAutoHyphens w:val="0"/>
              <w:jc w:val="righ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1840,2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Превышение доходов над расходами</w:t>
            </w:r>
            <w:proofErr w:type="gram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(+, -) </w:t>
            </w:r>
            <w:proofErr w:type="gramEnd"/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7C1DC1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181798" w:rsidRDefault="00181798" w:rsidP="00F45878">
      <w:pPr>
        <w:ind w:left="540"/>
      </w:pPr>
    </w:p>
    <w:sectPr w:rsidR="00181798" w:rsidSect="000E6C1B">
      <w:footnotePr>
        <w:pos w:val="beneathText"/>
      </w:footnotePr>
      <w:pgSz w:w="11905" w:h="16837"/>
      <w:pgMar w:top="568" w:right="622" w:bottom="720" w:left="14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6C0" w:rsidRDefault="009E26C0" w:rsidP="005E2732">
      <w:r>
        <w:separator/>
      </w:r>
    </w:p>
  </w:endnote>
  <w:endnote w:type="continuationSeparator" w:id="0">
    <w:p w:rsidR="009E26C0" w:rsidRDefault="009E26C0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6C0" w:rsidRDefault="009E26C0" w:rsidP="005E2732">
      <w:r>
        <w:separator/>
      </w:r>
    </w:p>
  </w:footnote>
  <w:footnote w:type="continuationSeparator" w:id="0">
    <w:p w:rsidR="009E26C0" w:rsidRDefault="009E26C0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8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2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5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6"/>
  </w:num>
  <w:num w:numId="8">
    <w:abstractNumId w:val="3"/>
  </w:num>
  <w:num w:numId="9">
    <w:abstractNumId w:val="13"/>
  </w:num>
  <w:num w:numId="10">
    <w:abstractNumId w:val="4"/>
  </w:num>
  <w:num w:numId="11">
    <w:abstractNumId w:val="17"/>
  </w:num>
  <w:num w:numId="12">
    <w:abstractNumId w:val="11"/>
  </w:num>
  <w:num w:numId="13">
    <w:abstractNumId w:val="10"/>
  </w:num>
  <w:num w:numId="14">
    <w:abstractNumId w:val="5"/>
  </w:num>
  <w:num w:numId="15">
    <w:abstractNumId w:val="9"/>
  </w:num>
  <w:num w:numId="16">
    <w:abstractNumId w:val="6"/>
  </w:num>
  <w:num w:numId="17">
    <w:abstractNumId w:val="7"/>
  </w:num>
  <w:num w:numId="18">
    <w:abstractNumId w:val="14"/>
  </w:num>
  <w:num w:numId="19">
    <w:abstractNumId w:val="14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2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F50EA"/>
    <w:rsid w:val="00020717"/>
    <w:rsid w:val="00027677"/>
    <w:rsid w:val="0003369B"/>
    <w:rsid w:val="000461C8"/>
    <w:rsid w:val="00074974"/>
    <w:rsid w:val="000A031F"/>
    <w:rsid w:val="000A4673"/>
    <w:rsid w:val="000B3A01"/>
    <w:rsid w:val="000C61FC"/>
    <w:rsid w:val="000D5425"/>
    <w:rsid w:val="000D54CE"/>
    <w:rsid w:val="000D7434"/>
    <w:rsid w:val="000E031B"/>
    <w:rsid w:val="000E3114"/>
    <w:rsid w:val="000E6C1B"/>
    <w:rsid w:val="000F2F97"/>
    <w:rsid w:val="000F50EA"/>
    <w:rsid w:val="00102B46"/>
    <w:rsid w:val="00111D52"/>
    <w:rsid w:val="00114F3F"/>
    <w:rsid w:val="00116CD0"/>
    <w:rsid w:val="001369F4"/>
    <w:rsid w:val="00137D85"/>
    <w:rsid w:val="00141700"/>
    <w:rsid w:val="00151A66"/>
    <w:rsid w:val="00152FCA"/>
    <w:rsid w:val="001623C5"/>
    <w:rsid w:val="00163717"/>
    <w:rsid w:val="00181798"/>
    <w:rsid w:val="00190877"/>
    <w:rsid w:val="001912A7"/>
    <w:rsid w:val="0019147A"/>
    <w:rsid w:val="001B11D2"/>
    <w:rsid w:val="001D1F43"/>
    <w:rsid w:val="001D2B3A"/>
    <w:rsid w:val="001E45A2"/>
    <w:rsid w:val="00200845"/>
    <w:rsid w:val="00203835"/>
    <w:rsid w:val="0021478F"/>
    <w:rsid w:val="00226853"/>
    <w:rsid w:val="002308FC"/>
    <w:rsid w:val="0024285F"/>
    <w:rsid w:val="0025099F"/>
    <w:rsid w:val="00256BE6"/>
    <w:rsid w:val="002621C5"/>
    <w:rsid w:val="0027109C"/>
    <w:rsid w:val="00280D46"/>
    <w:rsid w:val="002817E2"/>
    <w:rsid w:val="002859AB"/>
    <w:rsid w:val="0029348B"/>
    <w:rsid w:val="00296839"/>
    <w:rsid w:val="002A1028"/>
    <w:rsid w:val="002A642B"/>
    <w:rsid w:val="002B6F42"/>
    <w:rsid w:val="002C28EB"/>
    <w:rsid w:val="002C2F8F"/>
    <w:rsid w:val="002C43E7"/>
    <w:rsid w:val="002D0FFC"/>
    <w:rsid w:val="002D3F7B"/>
    <w:rsid w:val="002E4BF3"/>
    <w:rsid w:val="002E5315"/>
    <w:rsid w:val="0030157F"/>
    <w:rsid w:val="00306058"/>
    <w:rsid w:val="003167C4"/>
    <w:rsid w:val="003339ED"/>
    <w:rsid w:val="00334834"/>
    <w:rsid w:val="0034063A"/>
    <w:rsid w:val="003621E1"/>
    <w:rsid w:val="00367F72"/>
    <w:rsid w:val="00372309"/>
    <w:rsid w:val="00387301"/>
    <w:rsid w:val="00393C9E"/>
    <w:rsid w:val="0039490F"/>
    <w:rsid w:val="00396CAB"/>
    <w:rsid w:val="003B4323"/>
    <w:rsid w:val="003C35AF"/>
    <w:rsid w:val="003C5F01"/>
    <w:rsid w:val="003D03E6"/>
    <w:rsid w:val="003D710E"/>
    <w:rsid w:val="003E4824"/>
    <w:rsid w:val="003F2D16"/>
    <w:rsid w:val="00460EDA"/>
    <w:rsid w:val="00465371"/>
    <w:rsid w:val="00474911"/>
    <w:rsid w:val="004828F0"/>
    <w:rsid w:val="00483D20"/>
    <w:rsid w:val="00491C09"/>
    <w:rsid w:val="004A6BFE"/>
    <w:rsid w:val="004B4DD3"/>
    <w:rsid w:val="004B5473"/>
    <w:rsid w:val="004D6C2E"/>
    <w:rsid w:val="004E01F7"/>
    <w:rsid w:val="004E0312"/>
    <w:rsid w:val="004E5BC7"/>
    <w:rsid w:val="004E5ECF"/>
    <w:rsid w:val="005060C4"/>
    <w:rsid w:val="00507B10"/>
    <w:rsid w:val="00523481"/>
    <w:rsid w:val="00525F70"/>
    <w:rsid w:val="005457C2"/>
    <w:rsid w:val="00582B4B"/>
    <w:rsid w:val="00597A54"/>
    <w:rsid w:val="005A04A2"/>
    <w:rsid w:val="005A0BC0"/>
    <w:rsid w:val="005A1EB0"/>
    <w:rsid w:val="005A2513"/>
    <w:rsid w:val="005B171E"/>
    <w:rsid w:val="005C7E95"/>
    <w:rsid w:val="005E2732"/>
    <w:rsid w:val="005E4FE2"/>
    <w:rsid w:val="005F127C"/>
    <w:rsid w:val="005F682F"/>
    <w:rsid w:val="00611FFF"/>
    <w:rsid w:val="00640518"/>
    <w:rsid w:val="006546CB"/>
    <w:rsid w:val="0065712C"/>
    <w:rsid w:val="00661F87"/>
    <w:rsid w:val="00674929"/>
    <w:rsid w:val="00677DE6"/>
    <w:rsid w:val="00694DF6"/>
    <w:rsid w:val="00696381"/>
    <w:rsid w:val="006A6AA6"/>
    <w:rsid w:val="006C746E"/>
    <w:rsid w:val="006D2A2A"/>
    <w:rsid w:val="006D33CD"/>
    <w:rsid w:val="006D5E00"/>
    <w:rsid w:val="006E02FA"/>
    <w:rsid w:val="006E135D"/>
    <w:rsid w:val="006E3100"/>
    <w:rsid w:val="006F62C3"/>
    <w:rsid w:val="00707332"/>
    <w:rsid w:val="00715AB7"/>
    <w:rsid w:val="00745412"/>
    <w:rsid w:val="00745F92"/>
    <w:rsid w:val="00746C8D"/>
    <w:rsid w:val="00752A63"/>
    <w:rsid w:val="00754955"/>
    <w:rsid w:val="0076213E"/>
    <w:rsid w:val="0076589D"/>
    <w:rsid w:val="00767243"/>
    <w:rsid w:val="00771472"/>
    <w:rsid w:val="0078058F"/>
    <w:rsid w:val="007A65BC"/>
    <w:rsid w:val="007B45E4"/>
    <w:rsid w:val="007B4B59"/>
    <w:rsid w:val="007C0CED"/>
    <w:rsid w:val="007C1DC1"/>
    <w:rsid w:val="007C682A"/>
    <w:rsid w:val="00801BD0"/>
    <w:rsid w:val="008042F3"/>
    <w:rsid w:val="00815816"/>
    <w:rsid w:val="00815DA9"/>
    <w:rsid w:val="0083069D"/>
    <w:rsid w:val="00833026"/>
    <w:rsid w:val="0083331D"/>
    <w:rsid w:val="008476FC"/>
    <w:rsid w:val="00874340"/>
    <w:rsid w:val="00874841"/>
    <w:rsid w:val="008807DE"/>
    <w:rsid w:val="00881355"/>
    <w:rsid w:val="00892723"/>
    <w:rsid w:val="008A486E"/>
    <w:rsid w:val="008B2A3D"/>
    <w:rsid w:val="008C5979"/>
    <w:rsid w:val="008D5FB8"/>
    <w:rsid w:val="008D676C"/>
    <w:rsid w:val="008D7274"/>
    <w:rsid w:val="008E3DD1"/>
    <w:rsid w:val="008F30B0"/>
    <w:rsid w:val="00900D66"/>
    <w:rsid w:val="00902151"/>
    <w:rsid w:val="009041FC"/>
    <w:rsid w:val="009116F8"/>
    <w:rsid w:val="0091171E"/>
    <w:rsid w:val="0091555E"/>
    <w:rsid w:val="00915B75"/>
    <w:rsid w:val="009367D5"/>
    <w:rsid w:val="0094494B"/>
    <w:rsid w:val="00965055"/>
    <w:rsid w:val="00985743"/>
    <w:rsid w:val="009B23B5"/>
    <w:rsid w:val="009C0248"/>
    <w:rsid w:val="009C3FF5"/>
    <w:rsid w:val="009E2541"/>
    <w:rsid w:val="009E26C0"/>
    <w:rsid w:val="009F1F86"/>
    <w:rsid w:val="009F2188"/>
    <w:rsid w:val="009F404E"/>
    <w:rsid w:val="00A14790"/>
    <w:rsid w:val="00A16B7E"/>
    <w:rsid w:val="00A24C6F"/>
    <w:rsid w:val="00A548C1"/>
    <w:rsid w:val="00A64610"/>
    <w:rsid w:val="00A77900"/>
    <w:rsid w:val="00A92BDC"/>
    <w:rsid w:val="00A96C25"/>
    <w:rsid w:val="00AA1DA8"/>
    <w:rsid w:val="00AB38FC"/>
    <w:rsid w:val="00AB44EE"/>
    <w:rsid w:val="00AC3B6F"/>
    <w:rsid w:val="00AC5C84"/>
    <w:rsid w:val="00AE73BB"/>
    <w:rsid w:val="00AF28EF"/>
    <w:rsid w:val="00B03A90"/>
    <w:rsid w:val="00B11969"/>
    <w:rsid w:val="00B21671"/>
    <w:rsid w:val="00B216C1"/>
    <w:rsid w:val="00B54386"/>
    <w:rsid w:val="00B565A4"/>
    <w:rsid w:val="00B721A5"/>
    <w:rsid w:val="00B80B68"/>
    <w:rsid w:val="00B82A5F"/>
    <w:rsid w:val="00B86A98"/>
    <w:rsid w:val="00B90AB1"/>
    <w:rsid w:val="00BB1D32"/>
    <w:rsid w:val="00BB24EF"/>
    <w:rsid w:val="00BF2D77"/>
    <w:rsid w:val="00BF50DE"/>
    <w:rsid w:val="00C032B8"/>
    <w:rsid w:val="00C1331C"/>
    <w:rsid w:val="00C14825"/>
    <w:rsid w:val="00C15E12"/>
    <w:rsid w:val="00C449A6"/>
    <w:rsid w:val="00C604C7"/>
    <w:rsid w:val="00C777DF"/>
    <w:rsid w:val="00C809AA"/>
    <w:rsid w:val="00C90770"/>
    <w:rsid w:val="00C948EF"/>
    <w:rsid w:val="00CA3F96"/>
    <w:rsid w:val="00CB5386"/>
    <w:rsid w:val="00CB6006"/>
    <w:rsid w:val="00CC00A6"/>
    <w:rsid w:val="00CC7146"/>
    <w:rsid w:val="00CD2208"/>
    <w:rsid w:val="00CE3035"/>
    <w:rsid w:val="00CF19D8"/>
    <w:rsid w:val="00D00BDF"/>
    <w:rsid w:val="00D16394"/>
    <w:rsid w:val="00D2199D"/>
    <w:rsid w:val="00D23DE9"/>
    <w:rsid w:val="00D268A4"/>
    <w:rsid w:val="00D403C6"/>
    <w:rsid w:val="00D437DC"/>
    <w:rsid w:val="00D52DEC"/>
    <w:rsid w:val="00D71736"/>
    <w:rsid w:val="00D9701A"/>
    <w:rsid w:val="00DA0EC4"/>
    <w:rsid w:val="00DA440D"/>
    <w:rsid w:val="00DD159A"/>
    <w:rsid w:val="00E078BD"/>
    <w:rsid w:val="00E2247E"/>
    <w:rsid w:val="00E41B19"/>
    <w:rsid w:val="00E44EB3"/>
    <w:rsid w:val="00E517C1"/>
    <w:rsid w:val="00E60FE0"/>
    <w:rsid w:val="00E641E7"/>
    <w:rsid w:val="00E6499D"/>
    <w:rsid w:val="00E84E80"/>
    <w:rsid w:val="00E969DC"/>
    <w:rsid w:val="00EC0735"/>
    <w:rsid w:val="00ED7E01"/>
    <w:rsid w:val="00F070C0"/>
    <w:rsid w:val="00F20310"/>
    <w:rsid w:val="00F2053D"/>
    <w:rsid w:val="00F23340"/>
    <w:rsid w:val="00F35871"/>
    <w:rsid w:val="00F45878"/>
    <w:rsid w:val="00F52EA7"/>
    <w:rsid w:val="00F7718C"/>
    <w:rsid w:val="00F948B9"/>
    <w:rsid w:val="00F9597B"/>
    <w:rsid w:val="00FB70C2"/>
    <w:rsid w:val="00FC6FDC"/>
    <w:rsid w:val="00FD27BB"/>
    <w:rsid w:val="00FE3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basedOn w:val="10"/>
    <w:rsid w:val="00A14790"/>
    <w:rPr>
      <w:color w:val="0000FF"/>
      <w:u w:val="single"/>
    </w:rPr>
  </w:style>
  <w:style w:type="character" w:styleId="a5">
    <w:name w:val="FollowedHyperlink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5E2732"/>
    <w:rPr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D2208"/>
    <w:rPr>
      <w:b/>
      <w:bCs/>
      <w:sz w:val="24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15</Pages>
  <Words>5556</Words>
  <Characters>31670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37152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Сельсовет</dc:creator>
  <cp:lastModifiedBy>Пользователь</cp:lastModifiedBy>
  <cp:revision>10</cp:revision>
  <cp:lastPrinted>2017-12-20T14:30:00Z</cp:lastPrinted>
  <dcterms:created xsi:type="dcterms:W3CDTF">2017-12-20T13:25:00Z</dcterms:created>
  <dcterms:modified xsi:type="dcterms:W3CDTF">2018-11-29T12:32:00Z</dcterms:modified>
</cp:coreProperties>
</file>